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897E1" w14:textId="77777777" w:rsidR="00877FBD" w:rsidRDefault="00877FBD">
      <w:pPr>
        <w:pStyle w:val="BodyText"/>
        <w:kinsoku w:val="0"/>
        <w:overflowPunct w:val="0"/>
        <w:rPr>
          <w:rFonts w:ascii="Times New Roman" w:hAnsi="Times New Roman" w:cs="Times New Roman"/>
          <w:sz w:val="32"/>
          <w:szCs w:val="32"/>
        </w:rPr>
      </w:pPr>
    </w:p>
    <w:p w14:paraId="0F677F16" w14:textId="77777777" w:rsidR="00877FBD" w:rsidRDefault="00877FBD">
      <w:pPr>
        <w:pStyle w:val="BodyText"/>
        <w:kinsoku w:val="0"/>
        <w:overflowPunct w:val="0"/>
        <w:rPr>
          <w:rFonts w:ascii="Times New Roman" w:hAnsi="Times New Roman" w:cs="Times New Roman"/>
          <w:sz w:val="32"/>
          <w:szCs w:val="32"/>
        </w:rPr>
      </w:pPr>
    </w:p>
    <w:p w14:paraId="10833B7F" w14:textId="77777777" w:rsidR="00877FBD" w:rsidRDefault="00877FBD">
      <w:pPr>
        <w:pStyle w:val="BodyText"/>
        <w:kinsoku w:val="0"/>
        <w:overflowPunct w:val="0"/>
        <w:rPr>
          <w:rFonts w:ascii="Times New Roman" w:hAnsi="Times New Roman" w:cs="Times New Roman"/>
          <w:sz w:val="32"/>
          <w:szCs w:val="32"/>
        </w:rPr>
      </w:pPr>
    </w:p>
    <w:p w14:paraId="158E3C13" w14:textId="77777777" w:rsidR="00877FBD" w:rsidRDefault="00877FBD">
      <w:pPr>
        <w:pStyle w:val="BodyText"/>
        <w:kinsoku w:val="0"/>
        <w:overflowPunct w:val="0"/>
        <w:rPr>
          <w:rFonts w:ascii="Times New Roman" w:hAnsi="Times New Roman" w:cs="Times New Roman"/>
          <w:sz w:val="32"/>
          <w:szCs w:val="32"/>
        </w:rPr>
      </w:pPr>
    </w:p>
    <w:p w14:paraId="0CA35C94" w14:textId="77777777" w:rsidR="00877FBD" w:rsidRDefault="00877FBD">
      <w:pPr>
        <w:pStyle w:val="BodyText"/>
        <w:kinsoku w:val="0"/>
        <w:overflowPunct w:val="0"/>
        <w:rPr>
          <w:rFonts w:ascii="Times New Roman" w:hAnsi="Times New Roman" w:cs="Times New Roman"/>
          <w:sz w:val="32"/>
          <w:szCs w:val="32"/>
        </w:rPr>
      </w:pPr>
    </w:p>
    <w:p w14:paraId="72234BAA" w14:textId="77777777" w:rsidR="00877FBD" w:rsidRDefault="00877FBD">
      <w:pPr>
        <w:pStyle w:val="BodyText"/>
        <w:kinsoku w:val="0"/>
        <w:overflowPunct w:val="0"/>
        <w:rPr>
          <w:rFonts w:ascii="Times New Roman" w:hAnsi="Times New Roman" w:cs="Times New Roman"/>
          <w:sz w:val="32"/>
          <w:szCs w:val="32"/>
        </w:rPr>
      </w:pPr>
    </w:p>
    <w:p w14:paraId="4F1AB7E9" w14:textId="77777777" w:rsidR="00877FBD" w:rsidRDefault="00877FBD">
      <w:pPr>
        <w:pStyle w:val="BodyText"/>
        <w:kinsoku w:val="0"/>
        <w:overflowPunct w:val="0"/>
        <w:rPr>
          <w:rFonts w:ascii="Times New Roman" w:hAnsi="Times New Roman" w:cs="Times New Roman"/>
          <w:sz w:val="32"/>
          <w:szCs w:val="32"/>
        </w:rPr>
      </w:pPr>
    </w:p>
    <w:p w14:paraId="4F0E48ED" w14:textId="77777777" w:rsidR="00877FBD" w:rsidRDefault="00877FBD">
      <w:pPr>
        <w:pStyle w:val="BodyText"/>
        <w:kinsoku w:val="0"/>
        <w:overflowPunct w:val="0"/>
        <w:rPr>
          <w:rFonts w:ascii="Times New Roman" w:hAnsi="Times New Roman" w:cs="Times New Roman"/>
          <w:sz w:val="32"/>
          <w:szCs w:val="32"/>
        </w:rPr>
      </w:pPr>
    </w:p>
    <w:p w14:paraId="7210796C" w14:textId="77777777" w:rsidR="00877FBD" w:rsidRDefault="00877FBD">
      <w:pPr>
        <w:pStyle w:val="BodyText"/>
        <w:kinsoku w:val="0"/>
        <w:overflowPunct w:val="0"/>
        <w:rPr>
          <w:rFonts w:ascii="Times New Roman" w:hAnsi="Times New Roman" w:cs="Times New Roman"/>
          <w:sz w:val="32"/>
          <w:szCs w:val="32"/>
        </w:rPr>
      </w:pPr>
    </w:p>
    <w:p w14:paraId="7D0F0F74" w14:textId="77777777" w:rsidR="00877FBD" w:rsidRDefault="00877FBD">
      <w:pPr>
        <w:pStyle w:val="BodyText"/>
        <w:kinsoku w:val="0"/>
        <w:overflowPunct w:val="0"/>
        <w:spacing w:before="240"/>
        <w:rPr>
          <w:rFonts w:ascii="Times New Roman" w:hAnsi="Times New Roman" w:cs="Times New Roman"/>
          <w:sz w:val="32"/>
          <w:szCs w:val="32"/>
        </w:rPr>
      </w:pPr>
    </w:p>
    <w:p w14:paraId="45D0D2A5" w14:textId="0E0B4B10" w:rsidR="00877FBD" w:rsidRDefault="00D45E06">
      <w:pPr>
        <w:pStyle w:val="Heading1"/>
        <w:kinsoku w:val="0"/>
        <w:overflowPunct w:val="0"/>
        <w:rPr>
          <w:color w:val="1F1546"/>
          <w:spacing w:val="-2"/>
        </w:rPr>
      </w:pPr>
      <w:r>
        <w:rPr>
          <w:noProof/>
        </w:rPr>
        <mc:AlternateContent>
          <mc:Choice Requires="wpg">
            <w:drawing>
              <wp:anchor distT="0" distB="0" distL="114300" distR="114300" simplePos="0" relativeHeight="251653632" behindDoc="0" locked="0" layoutInCell="0" allowOverlap="1" wp14:anchorId="3D75369C" wp14:editId="30A39156">
                <wp:simplePos x="0" y="0"/>
                <wp:positionH relativeFrom="page">
                  <wp:posOffset>0</wp:posOffset>
                </wp:positionH>
                <wp:positionV relativeFrom="paragraph">
                  <wp:posOffset>-2500630</wp:posOffset>
                </wp:positionV>
                <wp:extent cx="7560945" cy="2228215"/>
                <wp:effectExtent l="0" t="0" r="0" b="0"/>
                <wp:wrapNone/>
                <wp:docPr id="17484647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2228215"/>
                          <a:chOff x="0" y="-3938"/>
                          <a:chExt cx="11907" cy="3509"/>
                        </a:xfrm>
                      </wpg:grpSpPr>
                      <wps:wsp>
                        <wps:cNvPr id="1896406566" name="Freeform 3"/>
                        <wps:cNvSpPr>
                          <a:spLocks/>
                        </wps:cNvSpPr>
                        <wps:spPr bwMode="auto">
                          <a:xfrm>
                            <a:off x="0" y="-3938"/>
                            <a:ext cx="10766" cy="3507"/>
                          </a:xfrm>
                          <a:custGeom>
                            <a:avLst/>
                            <a:gdLst>
                              <a:gd name="T0" fmla="*/ 10766 w 10766"/>
                              <a:gd name="T1" fmla="*/ 0 h 3507"/>
                              <a:gd name="T2" fmla="*/ 0 w 10766"/>
                              <a:gd name="T3" fmla="*/ 0 h 3507"/>
                              <a:gd name="T4" fmla="*/ 0 w 10766"/>
                              <a:gd name="T5" fmla="*/ 3506 h 3507"/>
                              <a:gd name="T6" fmla="*/ 9083 w 10766"/>
                              <a:gd name="T7" fmla="*/ 3506 h 3507"/>
                              <a:gd name="T8" fmla="*/ 10766 w 10766"/>
                              <a:gd name="T9" fmla="*/ 0 h 3507"/>
                            </a:gdLst>
                            <a:ahLst/>
                            <a:cxnLst>
                              <a:cxn ang="0">
                                <a:pos x="T0" y="T1"/>
                              </a:cxn>
                              <a:cxn ang="0">
                                <a:pos x="T2" y="T3"/>
                              </a:cxn>
                              <a:cxn ang="0">
                                <a:pos x="T4" y="T5"/>
                              </a:cxn>
                              <a:cxn ang="0">
                                <a:pos x="T6" y="T7"/>
                              </a:cxn>
                              <a:cxn ang="0">
                                <a:pos x="T8" y="T9"/>
                              </a:cxn>
                            </a:cxnLst>
                            <a:rect l="0" t="0" r="r" b="b"/>
                            <a:pathLst>
                              <a:path w="10766" h="3507">
                                <a:moveTo>
                                  <a:pt x="10766" y="0"/>
                                </a:moveTo>
                                <a:lnTo>
                                  <a:pt x="0" y="0"/>
                                </a:lnTo>
                                <a:lnTo>
                                  <a:pt x="0" y="3506"/>
                                </a:lnTo>
                                <a:lnTo>
                                  <a:pt x="9083" y="3506"/>
                                </a:lnTo>
                                <a:lnTo>
                                  <a:pt x="1076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808811" name="Freeform 4"/>
                        <wps:cNvSpPr>
                          <a:spLocks/>
                        </wps:cNvSpPr>
                        <wps:spPr bwMode="auto">
                          <a:xfrm>
                            <a:off x="9273" y="-3938"/>
                            <a:ext cx="2633" cy="2804"/>
                          </a:xfrm>
                          <a:custGeom>
                            <a:avLst/>
                            <a:gdLst>
                              <a:gd name="T0" fmla="*/ 2632 w 2633"/>
                              <a:gd name="T1" fmla="*/ 0 h 2804"/>
                              <a:gd name="T2" fmla="*/ 1324 w 2633"/>
                              <a:gd name="T3" fmla="*/ 0 h 2804"/>
                              <a:gd name="T4" fmla="*/ 0 w 2633"/>
                              <a:gd name="T5" fmla="*/ 2803 h 2804"/>
                              <a:gd name="T6" fmla="*/ 0 w 2633"/>
                              <a:gd name="T7" fmla="*/ 2803 h 2804"/>
                              <a:gd name="T8" fmla="*/ 1318 w 2633"/>
                              <a:gd name="T9" fmla="*/ 2803 h 2804"/>
                              <a:gd name="T10" fmla="*/ 2632 w 2633"/>
                              <a:gd name="T11" fmla="*/ 18 h 2804"/>
                              <a:gd name="T12" fmla="*/ 2632 w 2633"/>
                              <a:gd name="T13" fmla="*/ 0 h 2804"/>
                            </a:gdLst>
                            <a:ahLst/>
                            <a:cxnLst>
                              <a:cxn ang="0">
                                <a:pos x="T0" y="T1"/>
                              </a:cxn>
                              <a:cxn ang="0">
                                <a:pos x="T2" y="T3"/>
                              </a:cxn>
                              <a:cxn ang="0">
                                <a:pos x="T4" y="T5"/>
                              </a:cxn>
                              <a:cxn ang="0">
                                <a:pos x="T6" y="T7"/>
                              </a:cxn>
                              <a:cxn ang="0">
                                <a:pos x="T8" y="T9"/>
                              </a:cxn>
                              <a:cxn ang="0">
                                <a:pos x="T10" y="T11"/>
                              </a:cxn>
                              <a:cxn ang="0">
                                <a:pos x="T12" y="T13"/>
                              </a:cxn>
                            </a:cxnLst>
                            <a:rect l="0" t="0" r="r" b="b"/>
                            <a:pathLst>
                              <a:path w="2633" h="2804">
                                <a:moveTo>
                                  <a:pt x="2632" y="0"/>
                                </a:moveTo>
                                <a:lnTo>
                                  <a:pt x="1324" y="0"/>
                                </a:lnTo>
                                <a:lnTo>
                                  <a:pt x="0" y="2803"/>
                                </a:lnTo>
                                <a:lnTo>
                                  <a:pt x="0" y="2803"/>
                                </a:lnTo>
                                <a:lnTo>
                                  <a:pt x="1318" y="2803"/>
                                </a:lnTo>
                                <a:lnTo>
                                  <a:pt x="2632" y="18"/>
                                </a:lnTo>
                                <a:lnTo>
                                  <a:pt x="2632" y="0"/>
                                </a:lnTo>
                                <a:close/>
                              </a:path>
                            </a:pathLst>
                          </a:custGeom>
                          <a:solidFill>
                            <a:srgbClr val="004B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1505778" name="Freeform 5"/>
                        <wps:cNvSpPr>
                          <a:spLocks/>
                        </wps:cNvSpPr>
                        <wps:spPr bwMode="auto">
                          <a:xfrm>
                            <a:off x="8276" y="-1834"/>
                            <a:ext cx="1979" cy="1405"/>
                          </a:xfrm>
                          <a:custGeom>
                            <a:avLst/>
                            <a:gdLst>
                              <a:gd name="T0" fmla="*/ 1978 w 1979"/>
                              <a:gd name="T1" fmla="*/ 0 h 1405"/>
                              <a:gd name="T2" fmla="*/ 660 w 1979"/>
                              <a:gd name="T3" fmla="*/ 0 h 1405"/>
                              <a:gd name="T4" fmla="*/ 0 w 1979"/>
                              <a:gd name="T5" fmla="*/ 1404 h 1405"/>
                              <a:gd name="T6" fmla="*/ 1319 w 1979"/>
                              <a:gd name="T7" fmla="*/ 1404 h 1405"/>
                              <a:gd name="T8" fmla="*/ 1978 w 1979"/>
                              <a:gd name="T9" fmla="*/ 0 h 1405"/>
                            </a:gdLst>
                            <a:ahLst/>
                            <a:cxnLst>
                              <a:cxn ang="0">
                                <a:pos x="T0" y="T1"/>
                              </a:cxn>
                              <a:cxn ang="0">
                                <a:pos x="T2" y="T3"/>
                              </a:cxn>
                              <a:cxn ang="0">
                                <a:pos x="T4" y="T5"/>
                              </a:cxn>
                              <a:cxn ang="0">
                                <a:pos x="T6" y="T7"/>
                              </a:cxn>
                              <a:cxn ang="0">
                                <a:pos x="T8" y="T9"/>
                              </a:cxn>
                            </a:cxnLst>
                            <a:rect l="0" t="0" r="r" b="b"/>
                            <a:pathLst>
                              <a:path w="1979" h="1405">
                                <a:moveTo>
                                  <a:pt x="1978" y="0"/>
                                </a:moveTo>
                                <a:lnTo>
                                  <a:pt x="660" y="0"/>
                                </a:lnTo>
                                <a:lnTo>
                                  <a:pt x="0" y="1404"/>
                                </a:lnTo>
                                <a:lnTo>
                                  <a:pt x="1319" y="1404"/>
                                </a:lnTo>
                                <a:lnTo>
                                  <a:pt x="1978" y="0"/>
                                </a:lnTo>
                                <a:close/>
                              </a:path>
                            </a:pathLst>
                          </a:custGeom>
                          <a:solidFill>
                            <a:srgbClr val="00B0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957620" name="Freeform 6"/>
                        <wps:cNvSpPr>
                          <a:spLocks/>
                        </wps:cNvSpPr>
                        <wps:spPr bwMode="auto">
                          <a:xfrm>
                            <a:off x="7612" y="-1139"/>
                            <a:ext cx="1650" cy="708"/>
                          </a:xfrm>
                          <a:custGeom>
                            <a:avLst/>
                            <a:gdLst>
                              <a:gd name="T0" fmla="*/ 1649 w 1650"/>
                              <a:gd name="T1" fmla="*/ 0 h 708"/>
                              <a:gd name="T2" fmla="*/ 333 w 1650"/>
                              <a:gd name="T3" fmla="*/ 0 h 708"/>
                              <a:gd name="T4" fmla="*/ 0 w 1650"/>
                              <a:gd name="T5" fmla="*/ 707 h 708"/>
                              <a:gd name="T6" fmla="*/ 1317 w 1650"/>
                              <a:gd name="T7" fmla="*/ 707 h 708"/>
                              <a:gd name="T8" fmla="*/ 1649 w 1650"/>
                              <a:gd name="T9" fmla="*/ 0 h 708"/>
                            </a:gdLst>
                            <a:ahLst/>
                            <a:cxnLst>
                              <a:cxn ang="0">
                                <a:pos x="T0" y="T1"/>
                              </a:cxn>
                              <a:cxn ang="0">
                                <a:pos x="T2" y="T3"/>
                              </a:cxn>
                              <a:cxn ang="0">
                                <a:pos x="T4" y="T5"/>
                              </a:cxn>
                              <a:cxn ang="0">
                                <a:pos x="T6" y="T7"/>
                              </a:cxn>
                              <a:cxn ang="0">
                                <a:pos x="T8" y="T9"/>
                              </a:cxn>
                            </a:cxnLst>
                            <a:rect l="0" t="0" r="r" b="b"/>
                            <a:pathLst>
                              <a:path w="1650" h="708">
                                <a:moveTo>
                                  <a:pt x="1649" y="0"/>
                                </a:moveTo>
                                <a:lnTo>
                                  <a:pt x="333" y="0"/>
                                </a:lnTo>
                                <a:lnTo>
                                  <a:pt x="0" y="707"/>
                                </a:lnTo>
                                <a:lnTo>
                                  <a:pt x="1317" y="707"/>
                                </a:lnTo>
                                <a:lnTo>
                                  <a:pt x="1649" y="0"/>
                                </a:lnTo>
                                <a:close/>
                              </a:path>
                            </a:pathLst>
                          </a:custGeom>
                          <a:solidFill>
                            <a:srgbClr val="87DB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85542818" name="Group 7"/>
                        <wpg:cNvGrpSpPr>
                          <a:grpSpLocks/>
                        </wpg:cNvGrpSpPr>
                        <wpg:grpSpPr bwMode="auto">
                          <a:xfrm>
                            <a:off x="8925" y="-1834"/>
                            <a:ext cx="1661" cy="1405"/>
                            <a:chOff x="8925" y="-1834"/>
                            <a:chExt cx="1661" cy="1405"/>
                          </a:xfrm>
                        </wpg:grpSpPr>
                        <wps:wsp>
                          <wps:cNvPr id="381898236" name="Freeform 8"/>
                          <wps:cNvSpPr>
                            <a:spLocks/>
                          </wps:cNvSpPr>
                          <wps:spPr bwMode="auto">
                            <a:xfrm>
                              <a:off x="8925" y="-1834"/>
                              <a:ext cx="1661" cy="1405"/>
                            </a:xfrm>
                            <a:custGeom>
                              <a:avLst/>
                              <a:gdLst>
                                <a:gd name="T0" fmla="*/ 667 w 1661"/>
                                <a:gd name="T1" fmla="*/ 1404 h 1405"/>
                                <a:gd name="T2" fmla="*/ 333 w 1661"/>
                                <a:gd name="T3" fmla="*/ 697 h 1405"/>
                                <a:gd name="T4" fmla="*/ 0 w 1661"/>
                                <a:gd name="T5" fmla="*/ 1404 h 1405"/>
                                <a:gd name="T6" fmla="*/ 667 w 1661"/>
                                <a:gd name="T7" fmla="*/ 1404 h 1405"/>
                              </a:gdLst>
                              <a:ahLst/>
                              <a:cxnLst>
                                <a:cxn ang="0">
                                  <a:pos x="T0" y="T1"/>
                                </a:cxn>
                                <a:cxn ang="0">
                                  <a:pos x="T2" y="T3"/>
                                </a:cxn>
                                <a:cxn ang="0">
                                  <a:pos x="T4" y="T5"/>
                                </a:cxn>
                                <a:cxn ang="0">
                                  <a:pos x="T6" y="T7"/>
                                </a:cxn>
                              </a:cxnLst>
                              <a:rect l="0" t="0" r="r" b="b"/>
                              <a:pathLst>
                                <a:path w="1661" h="1405">
                                  <a:moveTo>
                                    <a:pt x="667" y="1404"/>
                                  </a:moveTo>
                                  <a:lnTo>
                                    <a:pt x="333" y="697"/>
                                  </a:lnTo>
                                  <a:lnTo>
                                    <a:pt x="0" y="1404"/>
                                  </a:lnTo>
                                  <a:lnTo>
                                    <a:pt x="667" y="1404"/>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049988" name="Freeform 9"/>
                          <wps:cNvSpPr>
                            <a:spLocks/>
                          </wps:cNvSpPr>
                          <wps:spPr bwMode="auto">
                            <a:xfrm>
                              <a:off x="8925" y="-1834"/>
                              <a:ext cx="1661" cy="1405"/>
                            </a:xfrm>
                            <a:custGeom>
                              <a:avLst/>
                              <a:gdLst>
                                <a:gd name="T0" fmla="*/ 1660 w 1661"/>
                                <a:gd name="T1" fmla="*/ 706 h 1405"/>
                                <a:gd name="T2" fmla="*/ 1326 w 1661"/>
                                <a:gd name="T3" fmla="*/ 0 h 1405"/>
                                <a:gd name="T4" fmla="*/ 993 w 1661"/>
                                <a:gd name="T5" fmla="*/ 706 h 1405"/>
                                <a:gd name="T6" fmla="*/ 1660 w 1661"/>
                                <a:gd name="T7" fmla="*/ 706 h 1405"/>
                              </a:gdLst>
                              <a:ahLst/>
                              <a:cxnLst>
                                <a:cxn ang="0">
                                  <a:pos x="T0" y="T1"/>
                                </a:cxn>
                                <a:cxn ang="0">
                                  <a:pos x="T2" y="T3"/>
                                </a:cxn>
                                <a:cxn ang="0">
                                  <a:pos x="T4" y="T5"/>
                                </a:cxn>
                                <a:cxn ang="0">
                                  <a:pos x="T6" y="T7"/>
                                </a:cxn>
                              </a:cxnLst>
                              <a:rect l="0" t="0" r="r" b="b"/>
                              <a:pathLst>
                                <a:path w="1661" h="1405">
                                  <a:moveTo>
                                    <a:pt x="1660" y="706"/>
                                  </a:moveTo>
                                  <a:lnTo>
                                    <a:pt x="1326" y="0"/>
                                  </a:lnTo>
                                  <a:lnTo>
                                    <a:pt x="993" y="706"/>
                                  </a:lnTo>
                                  <a:lnTo>
                                    <a:pt x="1660" y="706"/>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345173326" name="Picture 10"/>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920" y="-2531"/>
                            <a:ext cx="980"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0929540" name="Freeform 11"/>
                        <wps:cNvSpPr>
                          <a:spLocks/>
                        </wps:cNvSpPr>
                        <wps:spPr bwMode="auto">
                          <a:xfrm>
                            <a:off x="823" y="-3201"/>
                            <a:ext cx="6297" cy="2722"/>
                          </a:xfrm>
                          <a:custGeom>
                            <a:avLst/>
                            <a:gdLst>
                              <a:gd name="T0" fmla="*/ 6296 w 6297"/>
                              <a:gd name="T1" fmla="*/ 0 h 2722"/>
                              <a:gd name="T2" fmla="*/ 0 w 6297"/>
                              <a:gd name="T3" fmla="*/ 0 h 2722"/>
                              <a:gd name="T4" fmla="*/ 0 w 6297"/>
                              <a:gd name="T5" fmla="*/ 472 h 2722"/>
                              <a:gd name="T6" fmla="*/ 0 w 6297"/>
                              <a:gd name="T7" fmla="*/ 472 h 2722"/>
                              <a:gd name="T8" fmla="*/ 0 w 6297"/>
                              <a:gd name="T9" fmla="*/ 943 h 2722"/>
                              <a:gd name="T10" fmla="*/ 0 w 6297"/>
                              <a:gd name="T11" fmla="*/ 2722 h 2722"/>
                              <a:gd name="T12" fmla="*/ 6296 w 6297"/>
                              <a:gd name="T13" fmla="*/ 2722 h 2722"/>
                              <a:gd name="T14" fmla="*/ 6296 w 6297"/>
                              <a:gd name="T15" fmla="*/ 943 h 2722"/>
                              <a:gd name="T16" fmla="*/ 6296 w 6297"/>
                              <a:gd name="T17" fmla="*/ 472 h 2722"/>
                              <a:gd name="T18" fmla="*/ 6296 w 6297"/>
                              <a:gd name="T19" fmla="*/ 472 h 2722"/>
                              <a:gd name="T20" fmla="*/ 6296 w 6297"/>
                              <a:gd name="T21" fmla="*/ 0 h 2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297" h="2722">
                                <a:moveTo>
                                  <a:pt x="6296" y="0"/>
                                </a:moveTo>
                                <a:lnTo>
                                  <a:pt x="0" y="0"/>
                                </a:lnTo>
                                <a:lnTo>
                                  <a:pt x="0" y="472"/>
                                </a:lnTo>
                                <a:lnTo>
                                  <a:pt x="0" y="472"/>
                                </a:lnTo>
                                <a:lnTo>
                                  <a:pt x="0" y="943"/>
                                </a:lnTo>
                                <a:lnTo>
                                  <a:pt x="0" y="2722"/>
                                </a:lnTo>
                                <a:lnTo>
                                  <a:pt x="6296" y="2722"/>
                                </a:lnTo>
                                <a:lnTo>
                                  <a:pt x="6296" y="943"/>
                                </a:lnTo>
                                <a:lnTo>
                                  <a:pt x="6296" y="472"/>
                                </a:lnTo>
                                <a:lnTo>
                                  <a:pt x="6296" y="472"/>
                                </a:lnTo>
                                <a:lnTo>
                                  <a:pt x="629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2225215" name="Text Box 12"/>
                        <wps:cNvSpPr txBox="1">
                          <a:spLocks noChangeArrowheads="1"/>
                        </wps:cNvSpPr>
                        <wps:spPr bwMode="auto">
                          <a:xfrm>
                            <a:off x="0" y="-3938"/>
                            <a:ext cx="11907" cy="3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7676" w14:textId="77777777" w:rsidR="00877FBD" w:rsidRDefault="00877FBD">
                              <w:pPr>
                                <w:pStyle w:val="BodyText"/>
                                <w:kinsoku w:val="0"/>
                                <w:overflowPunct w:val="0"/>
                                <w:spacing w:before="235"/>
                                <w:rPr>
                                  <w:rFonts w:ascii="Calibri" w:hAnsi="Calibri" w:cs="Calibri"/>
                                  <w:sz w:val="41"/>
                                  <w:szCs w:val="41"/>
                                </w:rPr>
                              </w:pPr>
                            </w:p>
                            <w:p w14:paraId="0A697313" w14:textId="77777777" w:rsidR="00877FBD" w:rsidRDefault="00877FBD">
                              <w:pPr>
                                <w:pStyle w:val="BodyText"/>
                                <w:kinsoku w:val="0"/>
                                <w:overflowPunct w:val="0"/>
                                <w:ind w:left="852" w:right="4194"/>
                                <w:rPr>
                                  <w:b/>
                                  <w:bCs/>
                                  <w:color w:val="FFFFFF"/>
                                  <w:spacing w:val="-2"/>
                                  <w:sz w:val="41"/>
                                  <w:szCs w:val="41"/>
                                </w:rPr>
                              </w:pPr>
                              <w:r>
                                <w:rPr>
                                  <w:b/>
                                  <w:bCs/>
                                  <w:color w:val="FFFFFF"/>
                                  <w:sz w:val="41"/>
                                  <w:szCs w:val="41"/>
                                </w:rPr>
                                <w:t xml:space="preserve">Department of Energy, </w:t>
                              </w:r>
                              <w:r>
                                <w:rPr>
                                  <w:b/>
                                  <w:bCs/>
                                  <w:color w:val="FFFFFF"/>
                                  <w:spacing w:val="-2"/>
                                  <w:sz w:val="41"/>
                                  <w:szCs w:val="41"/>
                                </w:rPr>
                                <w:t>Environment</w:t>
                              </w:r>
                              <w:r>
                                <w:rPr>
                                  <w:b/>
                                  <w:bCs/>
                                  <w:color w:val="FFFFFF"/>
                                  <w:spacing w:val="-27"/>
                                  <w:sz w:val="41"/>
                                  <w:szCs w:val="41"/>
                                </w:rPr>
                                <w:t xml:space="preserve"> </w:t>
                              </w:r>
                              <w:r>
                                <w:rPr>
                                  <w:b/>
                                  <w:bCs/>
                                  <w:color w:val="FFFFFF"/>
                                  <w:spacing w:val="-2"/>
                                  <w:sz w:val="41"/>
                                  <w:szCs w:val="41"/>
                                </w:rPr>
                                <w:t>and</w:t>
                              </w:r>
                              <w:r>
                                <w:rPr>
                                  <w:b/>
                                  <w:bCs/>
                                  <w:color w:val="FFFFFF"/>
                                  <w:spacing w:val="-26"/>
                                  <w:sz w:val="41"/>
                                  <w:szCs w:val="41"/>
                                </w:rPr>
                                <w:t xml:space="preserve"> </w:t>
                              </w:r>
                              <w:r>
                                <w:rPr>
                                  <w:b/>
                                  <w:bCs/>
                                  <w:color w:val="FFFFFF"/>
                                  <w:spacing w:val="-2"/>
                                  <w:sz w:val="41"/>
                                  <w:szCs w:val="41"/>
                                </w:rPr>
                                <w:t>Climate</w:t>
                              </w:r>
                              <w:r>
                                <w:rPr>
                                  <w:b/>
                                  <w:bCs/>
                                  <w:color w:val="FFFFFF"/>
                                  <w:spacing w:val="-27"/>
                                  <w:sz w:val="41"/>
                                  <w:szCs w:val="41"/>
                                </w:rPr>
                                <w:t xml:space="preserve"> </w:t>
                              </w:r>
                              <w:r>
                                <w:rPr>
                                  <w:b/>
                                  <w:bCs/>
                                  <w:color w:val="FFFFFF"/>
                                  <w:spacing w:val="-2"/>
                                  <w:sz w:val="41"/>
                                  <w:szCs w:val="41"/>
                                </w:rPr>
                                <w:t>Action</w:t>
                              </w:r>
                            </w:p>
                            <w:p w14:paraId="0A704A17" w14:textId="77777777" w:rsidR="00877FBD" w:rsidRDefault="00877FBD">
                              <w:pPr>
                                <w:pStyle w:val="BodyText"/>
                                <w:kinsoku w:val="0"/>
                                <w:overflowPunct w:val="0"/>
                                <w:spacing w:before="201"/>
                                <w:ind w:left="852"/>
                                <w:rPr>
                                  <w:color w:val="FFFFFF"/>
                                  <w:spacing w:val="-2"/>
                                  <w:sz w:val="24"/>
                                  <w:szCs w:val="24"/>
                                </w:rPr>
                              </w:pPr>
                              <w:r>
                                <w:rPr>
                                  <w:color w:val="FFFFFF"/>
                                  <w:spacing w:val="-5"/>
                                  <w:sz w:val="24"/>
                                  <w:szCs w:val="24"/>
                                </w:rPr>
                                <w:t>Position</w:t>
                              </w:r>
                              <w:r>
                                <w:rPr>
                                  <w:color w:val="FFFFFF"/>
                                  <w:spacing w:val="-1"/>
                                  <w:sz w:val="24"/>
                                  <w:szCs w:val="24"/>
                                </w:rPr>
                                <w:t xml:space="preserve"> </w:t>
                              </w:r>
                              <w:r>
                                <w:rPr>
                                  <w:color w:val="FFFFFF"/>
                                  <w:spacing w:val="-2"/>
                                  <w:sz w:val="24"/>
                                  <w:szCs w:val="24"/>
                                </w:rPr>
                                <w:t>Description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75369C" id="Group 2" o:spid="_x0000_s1026" style="position:absolute;left:0;text-align:left;margin-left:0;margin-top:-196.9pt;width:595.35pt;height:175.45pt;z-index:251653632;mso-position-horizontal-relative:page" coordorigin=",-3938" coordsize="11907,3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" o:allowincell="f">
                <v:shape id="Freeform 3" o:spid="_x0000_s1027" style="position:absolute;top:-3938;width:10766;height:3507;visibility:visible;mso-wrap-style:square;v-text-anchor:top" coordsize="10766,3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" path="m10766,l,,,3506r9083,l10766,xe" fillcolor="#1f1546" stroked="f">
                  <v:path arrowok="t" o:connecttype="custom" o:connectlocs="10766,0;0,0;0,3506;9083,3506;10766,0" o:connectangles="0,0,0,0,0"/>
                </v:shape>
                <v:shape id="Freeform 4" o:spid="_x0000_s1028" style="position:absolute;left:9273;top:-3938;width:2633;height:2804;visibility:visible;mso-wrap-style:square;v-text-anchor:top" coordsize="2633,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" path="m2632,l1324,,,2803r,l1318,2803,2632,18r,-18xe" fillcolor="#004b96" stroked="f">
                  <v:path arrowok="t" o:connecttype="custom" o:connectlocs="2632,0;1324,0;0,2803;0,2803;1318,2803;2632,18;2632,0" o:connectangles="0,0,0,0,0,0,0"/>
                </v:shape>
                <v:shape id="Freeform 5" o:spid="_x0000_s1029" style="position:absolute;left:8276;top:-1834;width:1979;height:1405;visibility:visible;mso-wrap-style:square;v-text-anchor:top" coordsize="1979,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" path="m1978,l660,,,1404r1319,l1978,xe" fillcolor="#00b0a8" stroked="f">
                  <v:path arrowok="t" o:connecttype="custom" o:connectlocs="1978,0;660,0;0,1404;1319,1404;1978,0" o:connectangles="0,0,0,0,0"/>
                </v:shape>
                <v:shape id="Freeform 6" o:spid="_x0000_s1030" style="position:absolute;left:7612;top:-1139;width:1650;height:708;visibility:visible;mso-wrap-style:square;v-text-anchor:top" coordsize="165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" path="m1649,l333,,,707r1317,l1649,xe" fillcolor="#87dbdf" stroked="f">
                  <v:path arrowok="t" o:connecttype="custom" o:connectlocs="1649,0;333,0;0,707;1317,707;1649,0" o:connectangles="0,0,0,0,0"/>
                </v:shape>
                <v:group id="Group 7" o:spid="_x0000_s1031" style="position:absolute;left:8925;top:-1834;width:1661;height:1405" coordorigin="8925,-1834" coordsize="1661,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">
                  <v:shape id="Freeform 8" o:spid="_x0000_s1032" style="position:absolute;left:8925;top:-1834;width:1661;height:1405;visibility:visible;mso-wrap-style:square;v-text-anchor:top" coordsize="1661,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" path="m667,1404l333,697,,1404r667,xe" fillcolor="#1f1546" stroked="f">
                    <v:path arrowok="t" o:connecttype="custom" o:connectlocs="667,1404;333,697;0,1404;667,1404" o:connectangles="0,0,0,0"/>
                  </v:shape>
                  <v:shape id="Freeform 9" o:spid="_x0000_s1033" style="position:absolute;left:8925;top:-1834;width:1661;height:1405;visibility:visible;mso-wrap-style:square;v-text-anchor:top" coordsize="1661,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" path="m1660,706l1326,,993,706r667,xe" fillcolor="#1f1546" stroked="f">
                    <v:path arrowok="t" o:connecttype="custom" o:connectlocs="1660,706;1326,0;993,706;1660,706" o:connectangles="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4" type="#_x0000_t75" style="position:absolute;left:10920;top:-2531;width:980;height: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">
                  <v:imagedata r:id="rId8" o:title=""/>
                  <o:lock v:ext="edit" aspectratio="f"/>
                </v:shape>
                <v:shape id="Freeform 11" o:spid="_x0000_s1035" style="position:absolute;left:823;top:-3201;width:6297;height:2722;visibility:visible;mso-wrap-style:square;v-text-anchor:top" coordsize="6297,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" path="m6296,l,,,472r,l,943,,2722r6296,l6296,943r,-471l6296,472,6296,xe" fillcolor="#1f1546" stroked="f">
                  <v:path arrowok="t" o:connecttype="custom" o:connectlocs="6296,0;0,0;0,472;0,472;0,943;0,2722;6296,2722;6296,943;6296,472;6296,472;6296,0" o:connectangles="0,0,0,0,0,0,0,0,0,0,0"/>
                </v:shape>
                <v:shapetype id="_x0000_t202" coordsize="21600,21600" o:spt="202" path="m,l,21600r21600,l21600,xe">
                  <v:stroke joinstyle="miter"/>
                  <v:path gradientshapeok="t" o:connecttype="rect"/>
                </v:shapetype>
                <v:shape id="Text Box 12" o:spid="_x0000_s1036" type="#_x0000_t202" style="position:absolute;top:-3938;width:11907;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" filled="f" stroked="f">
                  <v:textbox inset="0,0,0,0">
                    <w:txbxContent>
                      <w:p w14:paraId="424C7676" w14:textId="77777777" w:rsidR="00877FBD" w:rsidRDefault="00877FBD">
                        <w:pPr>
                          <w:pStyle w:val="BodyText"/>
                          <w:kinsoku w:val="0"/>
                          <w:overflowPunct w:val="0"/>
                          <w:spacing w:before="235"/>
                          <w:rPr>
                            <w:rFonts w:ascii="Calibri" w:hAnsi="Calibri" w:cs="Calibri"/>
                            <w:sz w:val="41"/>
                            <w:szCs w:val="41"/>
                          </w:rPr>
                        </w:pPr>
                      </w:p>
                      <w:p w14:paraId="0A697313" w14:textId="77777777" w:rsidR="00877FBD" w:rsidRDefault="00877FBD">
                        <w:pPr>
                          <w:pStyle w:val="BodyText"/>
                          <w:kinsoku w:val="0"/>
                          <w:overflowPunct w:val="0"/>
                          <w:ind w:left="852" w:right="4194"/>
                          <w:rPr>
                            <w:b/>
                            <w:bCs/>
                            <w:color w:val="FFFFFF"/>
                            <w:spacing w:val="-2"/>
                            <w:sz w:val="41"/>
                            <w:szCs w:val="41"/>
                          </w:rPr>
                        </w:pPr>
                        <w:r>
                          <w:rPr>
                            <w:b/>
                            <w:bCs/>
                            <w:color w:val="FFFFFF"/>
                            <w:sz w:val="41"/>
                            <w:szCs w:val="41"/>
                          </w:rPr>
                          <w:t xml:space="preserve">Department of Energy, </w:t>
                        </w:r>
                        <w:r>
                          <w:rPr>
                            <w:b/>
                            <w:bCs/>
                            <w:color w:val="FFFFFF"/>
                            <w:spacing w:val="-2"/>
                            <w:sz w:val="41"/>
                            <w:szCs w:val="41"/>
                          </w:rPr>
                          <w:t>Environment</w:t>
                        </w:r>
                        <w:r>
                          <w:rPr>
                            <w:b/>
                            <w:bCs/>
                            <w:color w:val="FFFFFF"/>
                            <w:spacing w:val="-27"/>
                            <w:sz w:val="41"/>
                            <w:szCs w:val="41"/>
                          </w:rPr>
                          <w:t xml:space="preserve"> </w:t>
                        </w:r>
                        <w:r>
                          <w:rPr>
                            <w:b/>
                            <w:bCs/>
                            <w:color w:val="FFFFFF"/>
                            <w:spacing w:val="-2"/>
                            <w:sz w:val="41"/>
                            <w:szCs w:val="41"/>
                          </w:rPr>
                          <w:t>and</w:t>
                        </w:r>
                        <w:r>
                          <w:rPr>
                            <w:b/>
                            <w:bCs/>
                            <w:color w:val="FFFFFF"/>
                            <w:spacing w:val="-26"/>
                            <w:sz w:val="41"/>
                            <w:szCs w:val="41"/>
                          </w:rPr>
                          <w:t xml:space="preserve"> </w:t>
                        </w:r>
                        <w:r>
                          <w:rPr>
                            <w:b/>
                            <w:bCs/>
                            <w:color w:val="FFFFFF"/>
                            <w:spacing w:val="-2"/>
                            <w:sz w:val="41"/>
                            <w:szCs w:val="41"/>
                          </w:rPr>
                          <w:t>Climate</w:t>
                        </w:r>
                        <w:r>
                          <w:rPr>
                            <w:b/>
                            <w:bCs/>
                            <w:color w:val="FFFFFF"/>
                            <w:spacing w:val="-27"/>
                            <w:sz w:val="41"/>
                            <w:szCs w:val="41"/>
                          </w:rPr>
                          <w:t xml:space="preserve"> </w:t>
                        </w:r>
                        <w:r>
                          <w:rPr>
                            <w:b/>
                            <w:bCs/>
                            <w:color w:val="FFFFFF"/>
                            <w:spacing w:val="-2"/>
                            <w:sz w:val="41"/>
                            <w:szCs w:val="41"/>
                          </w:rPr>
                          <w:t>Action</w:t>
                        </w:r>
                      </w:p>
                      <w:p w14:paraId="0A704A17" w14:textId="77777777" w:rsidR="00877FBD" w:rsidRDefault="00877FBD">
                        <w:pPr>
                          <w:pStyle w:val="BodyText"/>
                          <w:kinsoku w:val="0"/>
                          <w:overflowPunct w:val="0"/>
                          <w:spacing w:before="201"/>
                          <w:ind w:left="852"/>
                          <w:rPr>
                            <w:color w:val="FFFFFF"/>
                            <w:spacing w:val="-2"/>
                            <w:sz w:val="24"/>
                            <w:szCs w:val="24"/>
                          </w:rPr>
                        </w:pPr>
                        <w:r>
                          <w:rPr>
                            <w:color w:val="FFFFFF"/>
                            <w:spacing w:val="-5"/>
                            <w:sz w:val="24"/>
                            <w:szCs w:val="24"/>
                          </w:rPr>
                          <w:t>Position</w:t>
                        </w:r>
                        <w:r>
                          <w:rPr>
                            <w:color w:val="FFFFFF"/>
                            <w:spacing w:val="-1"/>
                            <w:sz w:val="24"/>
                            <w:szCs w:val="24"/>
                          </w:rPr>
                          <w:t xml:space="preserve"> </w:t>
                        </w:r>
                        <w:r>
                          <w:rPr>
                            <w:color w:val="FFFFFF"/>
                            <w:spacing w:val="-2"/>
                            <w:sz w:val="24"/>
                            <w:szCs w:val="24"/>
                          </w:rPr>
                          <w:t>Description</w:t>
                        </w:r>
                      </w:p>
                    </w:txbxContent>
                  </v:textbox>
                </v:shape>
                <w10:wrap anchorx="page"/>
              </v:group>
            </w:pict>
          </mc:Fallback>
        </mc:AlternateContent>
      </w:r>
      <w:r w:rsidR="00877FBD">
        <w:rPr>
          <w:color w:val="1F1546"/>
          <w:spacing w:val="-2"/>
        </w:rPr>
        <w:t>Position</w:t>
      </w:r>
      <w:r w:rsidR="00877FBD">
        <w:rPr>
          <w:color w:val="1F1546"/>
          <w:spacing w:val="-14"/>
        </w:rPr>
        <w:t xml:space="preserve"> </w:t>
      </w:r>
      <w:r w:rsidR="00877FBD">
        <w:rPr>
          <w:color w:val="1F1546"/>
          <w:spacing w:val="-2"/>
        </w:rPr>
        <w:t>details</w:t>
      </w:r>
    </w:p>
    <w:p w14:paraId="772DE75E" w14:textId="70E16569" w:rsidR="00877FBD" w:rsidRDefault="00877FBD">
      <w:pPr>
        <w:pStyle w:val="BodyText"/>
        <w:kinsoku w:val="0"/>
        <w:overflowPunct w:val="0"/>
        <w:spacing w:before="6"/>
        <w:rPr>
          <w:b/>
          <w:bCs/>
          <w:sz w:val="8"/>
          <w:szCs w:val="8"/>
        </w:rPr>
      </w:pPr>
    </w:p>
    <w:tbl>
      <w:tblPr>
        <w:tblW w:w="10234" w:type="dxa"/>
        <w:tblInd w:w="847"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D45E06" w:rsidRPr="00495B3B" w14:paraId="5381B0E1" w14:textId="77777777" w:rsidTr="00D45E06">
        <w:trPr>
          <w:trHeight w:val="399"/>
        </w:trPr>
        <w:tc>
          <w:tcPr>
            <w:tcW w:w="2580" w:type="dxa"/>
            <w:tcBorders>
              <w:top w:val="nil"/>
              <w:bottom w:val="nil"/>
              <w:right w:val="nil"/>
            </w:tcBorders>
            <w:vAlign w:val="center"/>
          </w:tcPr>
          <w:p w14:paraId="18A09783" w14:textId="77777777" w:rsidR="00D45E06" w:rsidRPr="00D45E06" w:rsidRDefault="00D45E06" w:rsidP="0063653C">
            <w:pPr>
              <w:ind w:right="-450"/>
              <w:rPr>
                <w:b/>
                <w:color w:val="363534"/>
                <w:sz w:val="20"/>
                <w:szCs w:val="20"/>
              </w:rPr>
            </w:pPr>
            <w:r w:rsidRPr="00D45E06">
              <w:rPr>
                <w:b/>
                <w:color w:val="363534"/>
                <w:sz w:val="20"/>
                <w:szCs w:val="20"/>
              </w:rPr>
              <w:t>Position title:</w:t>
            </w:r>
          </w:p>
        </w:tc>
        <w:tc>
          <w:tcPr>
            <w:tcW w:w="7654" w:type="dxa"/>
            <w:tcBorders>
              <w:top w:val="single" w:sz="4" w:space="0" w:color="A6A6A6"/>
              <w:left w:val="nil"/>
              <w:bottom w:val="single" w:sz="4" w:space="0" w:color="A6A6A6"/>
              <w:right w:val="nil"/>
            </w:tcBorders>
            <w:vAlign w:val="center"/>
          </w:tcPr>
          <w:p w14:paraId="63E140D9" w14:textId="77777777" w:rsidR="00D45E06" w:rsidRPr="00D45E06" w:rsidRDefault="00D45E06" w:rsidP="0063653C">
            <w:pPr>
              <w:ind w:left="57" w:right="-450"/>
              <w:rPr>
                <w:color w:val="363534"/>
                <w:sz w:val="20"/>
                <w:szCs w:val="20"/>
              </w:rPr>
            </w:pPr>
            <w:r w:rsidRPr="00D45E06">
              <w:rPr>
                <w:color w:val="363534"/>
                <w:sz w:val="20"/>
                <w:szCs w:val="20"/>
              </w:rPr>
              <w:t>Senior Forest and Fire Operations Officer – Field Assessor</w:t>
            </w:r>
          </w:p>
        </w:tc>
      </w:tr>
      <w:tr w:rsidR="00D45E06" w:rsidRPr="00495B3B" w14:paraId="34DFD63C" w14:textId="77777777" w:rsidTr="00D45E06">
        <w:trPr>
          <w:trHeight w:val="399"/>
        </w:trPr>
        <w:tc>
          <w:tcPr>
            <w:tcW w:w="2580" w:type="dxa"/>
            <w:tcBorders>
              <w:top w:val="nil"/>
              <w:bottom w:val="nil"/>
              <w:right w:val="nil"/>
            </w:tcBorders>
            <w:vAlign w:val="center"/>
          </w:tcPr>
          <w:p w14:paraId="316B7EBB" w14:textId="77777777" w:rsidR="00D45E06" w:rsidRPr="00D45E06" w:rsidRDefault="00D45E06" w:rsidP="0063653C">
            <w:pPr>
              <w:ind w:right="-450"/>
              <w:rPr>
                <w:b/>
                <w:color w:val="363534"/>
                <w:sz w:val="20"/>
                <w:szCs w:val="20"/>
              </w:rPr>
            </w:pPr>
            <w:r w:rsidRPr="00D45E06">
              <w:rPr>
                <w:b/>
                <w:color w:val="363534"/>
                <w:sz w:val="20"/>
                <w:szCs w:val="20"/>
              </w:rPr>
              <w:t>Position number:</w:t>
            </w:r>
          </w:p>
        </w:tc>
        <w:tc>
          <w:tcPr>
            <w:tcW w:w="7654" w:type="dxa"/>
            <w:tcBorders>
              <w:top w:val="single" w:sz="4" w:space="0" w:color="A6A6A6"/>
              <w:left w:val="nil"/>
              <w:bottom w:val="single" w:sz="4" w:space="0" w:color="A6A6A6"/>
              <w:right w:val="nil"/>
            </w:tcBorders>
            <w:vAlign w:val="center"/>
          </w:tcPr>
          <w:p w14:paraId="03E9A15B" w14:textId="77777777" w:rsidR="00D45E06" w:rsidRPr="00D45E06" w:rsidRDefault="00D45E06" w:rsidP="0063653C">
            <w:pPr>
              <w:ind w:left="57" w:right="-450"/>
              <w:rPr>
                <w:color w:val="363534"/>
                <w:sz w:val="20"/>
                <w:szCs w:val="20"/>
              </w:rPr>
            </w:pPr>
            <w:r w:rsidRPr="00D45E06">
              <w:rPr>
                <w:color w:val="363534"/>
                <w:sz w:val="20"/>
                <w:szCs w:val="20"/>
              </w:rPr>
              <w:t>50965403</w:t>
            </w:r>
          </w:p>
        </w:tc>
      </w:tr>
      <w:tr w:rsidR="00D45E06" w:rsidRPr="00495B3B" w14:paraId="7875AC93" w14:textId="77777777" w:rsidTr="00D45E06">
        <w:trPr>
          <w:trHeight w:val="399"/>
        </w:trPr>
        <w:tc>
          <w:tcPr>
            <w:tcW w:w="2580" w:type="dxa"/>
            <w:tcBorders>
              <w:top w:val="nil"/>
              <w:bottom w:val="nil"/>
              <w:right w:val="nil"/>
            </w:tcBorders>
            <w:vAlign w:val="center"/>
          </w:tcPr>
          <w:p w14:paraId="0A2A7BCA" w14:textId="77777777" w:rsidR="00D45E06" w:rsidRPr="00D45E06" w:rsidRDefault="00D45E06" w:rsidP="0063653C">
            <w:pPr>
              <w:ind w:right="-450"/>
              <w:rPr>
                <w:b/>
                <w:color w:val="363534"/>
                <w:sz w:val="20"/>
                <w:szCs w:val="20"/>
              </w:rPr>
            </w:pPr>
            <w:r w:rsidRPr="00D45E06">
              <w:rPr>
                <w:b/>
                <w:color w:val="363534"/>
                <w:sz w:val="20"/>
                <w:szCs w:val="20"/>
              </w:rPr>
              <w:t>Classification:</w:t>
            </w:r>
          </w:p>
        </w:tc>
        <w:tc>
          <w:tcPr>
            <w:tcW w:w="7654" w:type="dxa"/>
            <w:tcBorders>
              <w:top w:val="single" w:sz="4" w:space="0" w:color="A6A6A6"/>
              <w:left w:val="nil"/>
              <w:bottom w:val="single" w:sz="4" w:space="0" w:color="A6A6A6"/>
              <w:right w:val="nil"/>
            </w:tcBorders>
            <w:vAlign w:val="center"/>
          </w:tcPr>
          <w:p w14:paraId="1ADBAC82" w14:textId="77777777" w:rsidR="00D45E06" w:rsidRPr="00D45E06" w:rsidRDefault="00D45E06" w:rsidP="0063653C">
            <w:pPr>
              <w:ind w:left="57" w:right="-450"/>
              <w:rPr>
                <w:color w:val="363534"/>
                <w:sz w:val="20"/>
                <w:szCs w:val="20"/>
              </w:rPr>
            </w:pPr>
            <w:r w:rsidRPr="00D45E06">
              <w:rPr>
                <w:sz w:val="20"/>
                <w:szCs w:val="20"/>
              </w:rPr>
              <w:t>Field Staff Band 4</w:t>
            </w:r>
          </w:p>
        </w:tc>
      </w:tr>
      <w:tr w:rsidR="00D45E06" w:rsidRPr="00495B3B" w14:paraId="12A8E60F" w14:textId="77777777" w:rsidTr="00D45E06">
        <w:trPr>
          <w:trHeight w:val="399"/>
        </w:trPr>
        <w:tc>
          <w:tcPr>
            <w:tcW w:w="2580" w:type="dxa"/>
            <w:tcBorders>
              <w:top w:val="nil"/>
              <w:bottom w:val="nil"/>
              <w:right w:val="nil"/>
            </w:tcBorders>
            <w:vAlign w:val="center"/>
          </w:tcPr>
          <w:p w14:paraId="556A69D4" w14:textId="77777777" w:rsidR="00D45E06" w:rsidRPr="00D45E06" w:rsidRDefault="00D45E06" w:rsidP="0063653C">
            <w:pPr>
              <w:ind w:right="-450"/>
              <w:rPr>
                <w:b/>
                <w:color w:val="363534"/>
                <w:sz w:val="20"/>
                <w:szCs w:val="20"/>
              </w:rPr>
            </w:pPr>
            <w:r w:rsidRPr="00D45E06">
              <w:rPr>
                <w:b/>
                <w:color w:val="363534"/>
                <w:sz w:val="20"/>
                <w:szCs w:val="20"/>
              </w:rPr>
              <w:t>Salary range:</w:t>
            </w:r>
          </w:p>
        </w:tc>
        <w:tc>
          <w:tcPr>
            <w:tcW w:w="7654" w:type="dxa"/>
            <w:tcBorders>
              <w:top w:val="single" w:sz="4" w:space="0" w:color="A6A6A6"/>
              <w:left w:val="nil"/>
              <w:bottom w:val="single" w:sz="4" w:space="0" w:color="A6A6A6"/>
              <w:right w:val="nil"/>
            </w:tcBorders>
            <w:vAlign w:val="center"/>
          </w:tcPr>
          <w:p w14:paraId="6E6ACF8A" w14:textId="77777777" w:rsidR="00D45E06" w:rsidRPr="00D45E06" w:rsidRDefault="00D45E06" w:rsidP="0063653C">
            <w:pPr>
              <w:ind w:left="57" w:right="-450"/>
              <w:rPr>
                <w:color w:val="363534"/>
                <w:sz w:val="20"/>
                <w:szCs w:val="20"/>
              </w:rPr>
            </w:pPr>
            <w:r w:rsidRPr="00D45E06">
              <w:rPr>
                <w:sz w:val="20"/>
                <w:szCs w:val="20"/>
              </w:rPr>
              <w:t>$82,907 – $90,576 + superannuation</w:t>
            </w:r>
          </w:p>
        </w:tc>
      </w:tr>
      <w:tr w:rsidR="00D45E06" w:rsidRPr="00495B3B" w14:paraId="11BB62FD" w14:textId="77777777" w:rsidTr="00D45E06">
        <w:trPr>
          <w:trHeight w:val="399"/>
        </w:trPr>
        <w:tc>
          <w:tcPr>
            <w:tcW w:w="2580" w:type="dxa"/>
            <w:tcBorders>
              <w:top w:val="nil"/>
              <w:bottom w:val="nil"/>
              <w:right w:val="nil"/>
            </w:tcBorders>
            <w:vAlign w:val="center"/>
          </w:tcPr>
          <w:p w14:paraId="748E89EA" w14:textId="77777777" w:rsidR="00D45E06" w:rsidRPr="00D45E06" w:rsidRDefault="00D45E06" w:rsidP="0063653C">
            <w:pPr>
              <w:ind w:right="-450"/>
              <w:rPr>
                <w:b/>
                <w:color w:val="363534"/>
                <w:sz w:val="20"/>
                <w:szCs w:val="20"/>
              </w:rPr>
            </w:pPr>
            <w:r w:rsidRPr="00D45E06">
              <w:rPr>
                <w:b/>
                <w:color w:val="363534"/>
                <w:sz w:val="20"/>
                <w:szCs w:val="20"/>
              </w:rPr>
              <w:t>Employment type:</w:t>
            </w:r>
          </w:p>
        </w:tc>
        <w:tc>
          <w:tcPr>
            <w:tcW w:w="7654" w:type="dxa"/>
            <w:tcBorders>
              <w:top w:val="single" w:sz="4" w:space="0" w:color="A6A6A6"/>
              <w:left w:val="nil"/>
              <w:bottom w:val="single" w:sz="4" w:space="0" w:color="A6A6A6"/>
              <w:right w:val="nil"/>
            </w:tcBorders>
            <w:vAlign w:val="center"/>
          </w:tcPr>
          <w:p w14:paraId="1B4DC641" w14:textId="77777777" w:rsidR="00D45E06" w:rsidRPr="00D45E06" w:rsidRDefault="00D45E06" w:rsidP="0063653C">
            <w:pPr>
              <w:tabs>
                <w:tab w:val="left" w:pos="3529"/>
              </w:tabs>
              <w:ind w:left="57" w:right="-450"/>
              <w:rPr>
                <w:color w:val="363534"/>
                <w:sz w:val="20"/>
                <w:szCs w:val="20"/>
              </w:rPr>
            </w:pPr>
            <w:r w:rsidRPr="00D45E06">
              <w:rPr>
                <w:sz w:val="20"/>
                <w:szCs w:val="20"/>
              </w:rPr>
              <w:t>Ongoing</w:t>
            </w:r>
          </w:p>
        </w:tc>
      </w:tr>
      <w:tr w:rsidR="00D45E06" w:rsidRPr="00495B3B" w14:paraId="30955998" w14:textId="77777777" w:rsidTr="00D45E06">
        <w:trPr>
          <w:trHeight w:val="399"/>
        </w:trPr>
        <w:tc>
          <w:tcPr>
            <w:tcW w:w="2580" w:type="dxa"/>
            <w:tcBorders>
              <w:top w:val="nil"/>
              <w:bottom w:val="nil"/>
              <w:right w:val="nil"/>
            </w:tcBorders>
            <w:vAlign w:val="center"/>
          </w:tcPr>
          <w:p w14:paraId="5CD1404D" w14:textId="77777777" w:rsidR="00D45E06" w:rsidRPr="00D45E06" w:rsidRDefault="00D45E06" w:rsidP="0063653C">
            <w:pPr>
              <w:ind w:right="-450"/>
              <w:rPr>
                <w:b/>
                <w:color w:val="363534"/>
                <w:sz w:val="20"/>
                <w:szCs w:val="20"/>
              </w:rPr>
            </w:pPr>
            <w:r w:rsidRPr="00D45E06">
              <w:rPr>
                <w:b/>
                <w:color w:val="363534"/>
                <w:sz w:val="20"/>
                <w:szCs w:val="20"/>
              </w:rPr>
              <w:t>Group:</w:t>
            </w:r>
          </w:p>
        </w:tc>
        <w:tc>
          <w:tcPr>
            <w:tcW w:w="7654" w:type="dxa"/>
            <w:tcBorders>
              <w:top w:val="single" w:sz="4" w:space="0" w:color="A6A6A6"/>
              <w:left w:val="nil"/>
              <w:bottom w:val="single" w:sz="4" w:space="0" w:color="A6A6A6"/>
              <w:right w:val="nil"/>
            </w:tcBorders>
            <w:vAlign w:val="center"/>
          </w:tcPr>
          <w:p w14:paraId="629CB33F" w14:textId="77777777" w:rsidR="00D45E06" w:rsidRPr="00D45E06" w:rsidRDefault="00D45E06" w:rsidP="0063653C">
            <w:pPr>
              <w:ind w:left="57" w:right="-450"/>
              <w:rPr>
                <w:color w:val="363534"/>
                <w:sz w:val="20"/>
                <w:szCs w:val="20"/>
              </w:rPr>
            </w:pPr>
            <w:r w:rsidRPr="00D45E06">
              <w:rPr>
                <w:sz w:val="20"/>
                <w:szCs w:val="20"/>
              </w:rPr>
              <w:t>Bushfire and Forest Services</w:t>
            </w:r>
          </w:p>
        </w:tc>
      </w:tr>
      <w:tr w:rsidR="00D45E06" w:rsidRPr="00495B3B" w14:paraId="5F8C09AC" w14:textId="77777777" w:rsidTr="00D45E06">
        <w:trPr>
          <w:trHeight w:val="399"/>
        </w:trPr>
        <w:tc>
          <w:tcPr>
            <w:tcW w:w="2580" w:type="dxa"/>
            <w:tcBorders>
              <w:top w:val="nil"/>
              <w:bottom w:val="nil"/>
              <w:right w:val="nil"/>
            </w:tcBorders>
            <w:vAlign w:val="center"/>
          </w:tcPr>
          <w:p w14:paraId="6C9AF0A9" w14:textId="77777777" w:rsidR="00D45E06" w:rsidRPr="00D45E06" w:rsidRDefault="00D45E06" w:rsidP="0063653C">
            <w:pPr>
              <w:ind w:right="-450"/>
              <w:rPr>
                <w:b/>
                <w:color w:val="363534"/>
                <w:sz w:val="20"/>
                <w:szCs w:val="20"/>
              </w:rPr>
            </w:pPr>
            <w:r w:rsidRPr="00D45E06">
              <w:rPr>
                <w:b/>
                <w:color w:val="363534"/>
                <w:sz w:val="20"/>
                <w:szCs w:val="20"/>
              </w:rPr>
              <w:t>Division &amp; Branch:</w:t>
            </w:r>
          </w:p>
        </w:tc>
        <w:tc>
          <w:tcPr>
            <w:tcW w:w="7654" w:type="dxa"/>
            <w:tcBorders>
              <w:top w:val="single" w:sz="4" w:space="0" w:color="A6A6A6"/>
              <w:left w:val="nil"/>
              <w:bottom w:val="single" w:sz="4" w:space="0" w:color="A6A6A6"/>
              <w:right w:val="nil"/>
            </w:tcBorders>
            <w:vAlign w:val="center"/>
          </w:tcPr>
          <w:p w14:paraId="0F0F7870" w14:textId="77777777" w:rsidR="00D45E06" w:rsidRPr="00D45E06" w:rsidRDefault="00D45E06" w:rsidP="0063653C">
            <w:pPr>
              <w:ind w:left="57" w:right="-450"/>
              <w:rPr>
                <w:color w:val="363534"/>
                <w:sz w:val="20"/>
                <w:szCs w:val="20"/>
              </w:rPr>
            </w:pPr>
            <w:r w:rsidRPr="00D45E06">
              <w:rPr>
                <w:sz w:val="20"/>
                <w:szCs w:val="20"/>
              </w:rPr>
              <w:t>Forest and Fire Operations / Grampians Region / Wimmera District</w:t>
            </w:r>
          </w:p>
        </w:tc>
      </w:tr>
      <w:tr w:rsidR="00D45E06" w:rsidRPr="00495B3B" w14:paraId="6817E353" w14:textId="77777777" w:rsidTr="00D45E06">
        <w:trPr>
          <w:trHeight w:val="399"/>
        </w:trPr>
        <w:tc>
          <w:tcPr>
            <w:tcW w:w="2580" w:type="dxa"/>
            <w:tcBorders>
              <w:top w:val="nil"/>
              <w:bottom w:val="nil"/>
              <w:right w:val="nil"/>
            </w:tcBorders>
            <w:vAlign w:val="center"/>
          </w:tcPr>
          <w:p w14:paraId="1A5BF30A" w14:textId="77777777" w:rsidR="00D45E06" w:rsidRPr="00D45E06" w:rsidRDefault="00D45E06" w:rsidP="0063653C">
            <w:pPr>
              <w:ind w:right="-450"/>
              <w:rPr>
                <w:b/>
                <w:color w:val="363534"/>
                <w:sz w:val="20"/>
                <w:szCs w:val="20"/>
              </w:rPr>
            </w:pPr>
            <w:r w:rsidRPr="00D45E06">
              <w:rPr>
                <w:b/>
                <w:color w:val="363534"/>
                <w:sz w:val="20"/>
                <w:szCs w:val="20"/>
              </w:rPr>
              <w:t>Work location:</w:t>
            </w:r>
          </w:p>
        </w:tc>
        <w:tc>
          <w:tcPr>
            <w:tcW w:w="7654" w:type="dxa"/>
            <w:tcBorders>
              <w:top w:val="single" w:sz="4" w:space="0" w:color="A6A6A6"/>
              <w:left w:val="nil"/>
              <w:bottom w:val="single" w:sz="4" w:space="0" w:color="A6A6A6"/>
              <w:right w:val="nil"/>
            </w:tcBorders>
            <w:vAlign w:val="center"/>
          </w:tcPr>
          <w:p w14:paraId="54877B28" w14:textId="77777777" w:rsidR="00D45E06" w:rsidRPr="00D45E06" w:rsidRDefault="00D45E06" w:rsidP="0063653C">
            <w:pPr>
              <w:ind w:left="57" w:right="-450"/>
              <w:rPr>
                <w:sz w:val="20"/>
                <w:szCs w:val="20"/>
              </w:rPr>
            </w:pPr>
            <w:r w:rsidRPr="00D45E06">
              <w:rPr>
                <w:sz w:val="20"/>
                <w:szCs w:val="20"/>
              </w:rPr>
              <w:t>Flexible within Wimmera District</w:t>
            </w:r>
          </w:p>
          <w:p w14:paraId="6C8C9408" w14:textId="77777777" w:rsidR="00D45E06" w:rsidRPr="00D45E06" w:rsidRDefault="00D45E06" w:rsidP="0063653C">
            <w:pPr>
              <w:ind w:left="57" w:right="-450"/>
              <w:rPr>
                <w:color w:val="363534"/>
                <w:sz w:val="20"/>
                <w:szCs w:val="20"/>
              </w:rPr>
            </w:pPr>
            <w:r w:rsidRPr="00D45E06">
              <w:rPr>
                <w:sz w:val="20"/>
                <w:szCs w:val="20"/>
              </w:rPr>
              <w:t xml:space="preserve">Hybrid work arrangement available: </w:t>
            </w:r>
            <w:r w:rsidRPr="00D45E06">
              <w:rPr>
                <w:sz w:val="20"/>
                <w:szCs w:val="20"/>
              </w:rPr>
              <w:fldChar w:fldCharType="begin">
                <w:ffData>
                  <w:name w:val=""/>
                  <w:enabled/>
                  <w:calcOnExit w:val="0"/>
                  <w:checkBox>
                    <w:size w:val="26"/>
                    <w:default w:val="0"/>
                    <w:checked w:val="0"/>
                  </w:checkBox>
                </w:ffData>
              </w:fldChar>
            </w:r>
            <w:r w:rsidRPr="00D45E06">
              <w:rPr>
                <w:sz w:val="20"/>
                <w:szCs w:val="20"/>
              </w:rPr>
              <w:instrText xml:space="preserve"> FORMCHECKBOX </w:instrText>
            </w:r>
            <w:r w:rsidRPr="00D45E06">
              <w:rPr>
                <w:sz w:val="20"/>
                <w:szCs w:val="20"/>
              </w:rPr>
            </w:r>
            <w:r w:rsidRPr="00D45E06">
              <w:rPr>
                <w:sz w:val="20"/>
                <w:szCs w:val="20"/>
              </w:rPr>
              <w:fldChar w:fldCharType="separate"/>
            </w:r>
            <w:r w:rsidRPr="00D45E06">
              <w:rPr>
                <w:sz w:val="20"/>
                <w:szCs w:val="20"/>
              </w:rPr>
              <w:fldChar w:fldCharType="end"/>
            </w:r>
            <w:r w:rsidRPr="00D45E06">
              <w:rPr>
                <w:sz w:val="20"/>
                <w:szCs w:val="20"/>
              </w:rPr>
              <w:t>Yes</w:t>
            </w:r>
            <w:r w:rsidRPr="00D45E06">
              <w:rPr>
                <w:sz w:val="20"/>
                <w:szCs w:val="20"/>
              </w:rPr>
              <w:tab/>
            </w:r>
            <w:r w:rsidRPr="00D45E06">
              <w:rPr>
                <w:sz w:val="20"/>
                <w:szCs w:val="20"/>
              </w:rPr>
              <w:fldChar w:fldCharType="begin">
                <w:ffData>
                  <w:name w:val=""/>
                  <w:enabled/>
                  <w:calcOnExit w:val="0"/>
                  <w:checkBox>
                    <w:size w:val="26"/>
                    <w:default w:val="1"/>
                  </w:checkBox>
                </w:ffData>
              </w:fldChar>
            </w:r>
            <w:r w:rsidRPr="00D45E06">
              <w:rPr>
                <w:sz w:val="20"/>
                <w:szCs w:val="20"/>
              </w:rPr>
              <w:instrText xml:space="preserve"> FORMCHECKBOX </w:instrText>
            </w:r>
            <w:r w:rsidRPr="00D45E06">
              <w:rPr>
                <w:sz w:val="20"/>
                <w:szCs w:val="20"/>
              </w:rPr>
            </w:r>
            <w:r w:rsidRPr="00D45E06">
              <w:rPr>
                <w:sz w:val="20"/>
                <w:szCs w:val="20"/>
              </w:rPr>
              <w:fldChar w:fldCharType="separate"/>
            </w:r>
            <w:r w:rsidRPr="00D45E06">
              <w:rPr>
                <w:sz w:val="20"/>
                <w:szCs w:val="20"/>
              </w:rPr>
              <w:fldChar w:fldCharType="end"/>
            </w:r>
            <w:r w:rsidRPr="00D45E06">
              <w:rPr>
                <w:sz w:val="20"/>
                <w:szCs w:val="20"/>
              </w:rPr>
              <w:t xml:space="preserve">  No                </w:t>
            </w:r>
          </w:p>
        </w:tc>
      </w:tr>
      <w:tr w:rsidR="00D45E06" w:rsidRPr="00495B3B" w14:paraId="1B5AA3A9" w14:textId="77777777" w:rsidTr="00D45E06">
        <w:trPr>
          <w:trHeight w:val="399"/>
        </w:trPr>
        <w:tc>
          <w:tcPr>
            <w:tcW w:w="2580" w:type="dxa"/>
            <w:tcBorders>
              <w:top w:val="nil"/>
              <w:bottom w:val="nil"/>
              <w:right w:val="nil"/>
            </w:tcBorders>
            <w:vAlign w:val="center"/>
          </w:tcPr>
          <w:p w14:paraId="7778E10F" w14:textId="77777777" w:rsidR="00D45E06" w:rsidRPr="00D45E06" w:rsidRDefault="00D45E06" w:rsidP="0063653C">
            <w:pPr>
              <w:ind w:right="-450"/>
              <w:rPr>
                <w:b/>
                <w:bCs/>
                <w:color w:val="363534"/>
                <w:spacing w:val="-3"/>
                <w:sz w:val="20"/>
                <w:szCs w:val="20"/>
              </w:rPr>
            </w:pPr>
            <w:r w:rsidRPr="00D45E06">
              <w:rPr>
                <w:b/>
                <w:bCs/>
                <w:color w:val="363534"/>
                <w:spacing w:val="-3"/>
                <w:sz w:val="20"/>
                <w:szCs w:val="20"/>
              </w:rPr>
              <w:t>Reports to:</w:t>
            </w:r>
          </w:p>
        </w:tc>
        <w:tc>
          <w:tcPr>
            <w:tcW w:w="7654" w:type="dxa"/>
            <w:tcBorders>
              <w:top w:val="single" w:sz="4" w:space="0" w:color="A6A6A6"/>
              <w:left w:val="nil"/>
              <w:bottom w:val="single" w:sz="4" w:space="0" w:color="A6A6A6"/>
              <w:right w:val="nil"/>
            </w:tcBorders>
            <w:vAlign w:val="center"/>
          </w:tcPr>
          <w:p w14:paraId="735EEA97" w14:textId="77777777" w:rsidR="00D45E06" w:rsidRPr="00D45E06" w:rsidRDefault="00D45E06" w:rsidP="0063653C">
            <w:pPr>
              <w:tabs>
                <w:tab w:val="left" w:pos="469"/>
                <w:tab w:val="left" w:pos="1189"/>
              </w:tabs>
              <w:ind w:left="57" w:right="-450"/>
              <w:rPr>
                <w:color w:val="363534"/>
                <w:sz w:val="20"/>
                <w:szCs w:val="20"/>
              </w:rPr>
            </w:pPr>
            <w:r w:rsidRPr="00D45E06">
              <w:rPr>
                <w:color w:val="363534"/>
                <w:sz w:val="20"/>
                <w:szCs w:val="20"/>
              </w:rPr>
              <w:t>Andrew Wall, Manager, District Operations</w:t>
            </w:r>
            <w:r w:rsidRPr="00D45E06">
              <w:rPr>
                <w:color w:val="363534"/>
                <w:sz w:val="20"/>
                <w:szCs w:val="20"/>
              </w:rPr>
              <w:tab/>
            </w:r>
          </w:p>
        </w:tc>
      </w:tr>
      <w:tr w:rsidR="00D45E06" w:rsidRPr="00495B3B" w14:paraId="505C0E8E" w14:textId="77777777" w:rsidTr="00D45E06">
        <w:trPr>
          <w:trHeight w:val="399"/>
        </w:trPr>
        <w:tc>
          <w:tcPr>
            <w:tcW w:w="2580" w:type="dxa"/>
            <w:tcBorders>
              <w:top w:val="nil"/>
              <w:bottom w:val="nil"/>
              <w:right w:val="nil"/>
            </w:tcBorders>
            <w:vAlign w:val="center"/>
          </w:tcPr>
          <w:p w14:paraId="7F454728" w14:textId="77777777" w:rsidR="00D45E06" w:rsidRPr="00D45E06" w:rsidRDefault="00D45E06" w:rsidP="0063653C">
            <w:pPr>
              <w:ind w:right="-450"/>
              <w:rPr>
                <w:b/>
                <w:bCs/>
                <w:color w:val="363534"/>
                <w:spacing w:val="-3"/>
                <w:sz w:val="20"/>
                <w:szCs w:val="20"/>
              </w:rPr>
            </w:pPr>
            <w:r w:rsidRPr="00D45E06">
              <w:rPr>
                <w:b/>
                <w:bCs/>
                <w:color w:val="363534"/>
                <w:spacing w:val="-3"/>
                <w:sz w:val="20"/>
                <w:szCs w:val="20"/>
              </w:rPr>
              <w:t>Direct reports:</w:t>
            </w:r>
          </w:p>
        </w:tc>
        <w:tc>
          <w:tcPr>
            <w:tcW w:w="7654" w:type="dxa"/>
            <w:tcBorders>
              <w:top w:val="single" w:sz="4" w:space="0" w:color="A6A6A6"/>
              <w:left w:val="nil"/>
              <w:bottom w:val="single" w:sz="4" w:space="0" w:color="A6A6A6"/>
              <w:right w:val="nil"/>
            </w:tcBorders>
            <w:vAlign w:val="center"/>
          </w:tcPr>
          <w:p w14:paraId="1FC7D5A6" w14:textId="77777777" w:rsidR="00D45E06" w:rsidRPr="00D45E06" w:rsidRDefault="00D45E06" w:rsidP="0063653C">
            <w:pPr>
              <w:tabs>
                <w:tab w:val="left" w:pos="469"/>
                <w:tab w:val="left" w:pos="1189"/>
              </w:tabs>
              <w:ind w:left="57" w:right="-450"/>
              <w:rPr>
                <w:color w:val="363534"/>
                <w:sz w:val="20"/>
                <w:szCs w:val="20"/>
              </w:rPr>
            </w:pPr>
            <w:r w:rsidRPr="00D45E06">
              <w:rPr>
                <w:color w:val="363534"/>
                <w:sz w:val="20"/>
                <w:szCs w:val="20"/>
              </w:rPr>
              <w:fldChar w:fldCharType="begin">
                <w:ffData>
                  <w:name w:val=""/>
                  <w:enabled/>
                  <w:calcOnExit w:val="0"/>
                  <w:checkBox>
                    <w:size w:val="26"/>
                    <w:default w:val="0"/>
                  </w:checkBox>
                </w:ffData>
              </w:fldChar>
            </w:r>
            <w:r w:rsidRPr="00D45E06">
              <w:rPr>
                <w:color w:val="363534"/>
                <w:sz w:val="20"/>
                <w:szCs w:val="20"/>
              </w:rPr>
              <w:instrText xml:space="preserve"> FORMCHECKBOX </w:instrText>
            </w:r>
            <w:r w:rsidRPr="00D45E06">
              <w:rPr>
                <w:color w:val="363534"/>
                <w:sz w:val="20"/>
                <w:szCs w:val="20"/>
              </w:rPr>
            </w:r>
            <w:r w:rsidRPr="00D45E06">
              <w:rPr>
                <w:color w:val="363534"/>
                <w:sz w:val="20"/>
                <w:szCs w:val="20"/>
              </w:rPr>
              <w:fldChar w:fldCharType="separate"/>
            </w:r>
            <w:r w:rsidRPr="00D45E06">
              <w:rPr>
                <w:color w:val="363534"/>
                <w:sz w:val="20"/>
                <w:szCs w:val="20"/>
              </w:rPr>
              <w:fldChar w:fldCharType="end"/>
            </w:r>
            <w:r w:rsidRPr="00D45E06">
              <w:rPr>
                <w:color w:val="363534"/>
                <w:sz w:val="20"/>
                <w:szCs w:val="20"/>
              </w:rPr>
              <w:tab/>
              <w:t>Yes</w:t>
            </w:r>
            <w:r w:rsidRPr="00D45E06">
              <w:rPr>
                <w:color w:val="363534"/>
                <w:sz w:val="20"/>
                <w:szCs w:val="20"/>
              </w:rPr>
              <w:tab/>
            </w:r>
            <w:r w:rsidRPr="00D45E06">
              <w:rPr>
                <w:color w:val="363534"/>
                <w:sz w:val="20"/>
                <w:szCs w:val="20"/>
              </w:rPr>
              <w:fldChar w:fldCharType="begin">
                <w:ffData>
                  <w:name w:val=""/>
                  <w:enabled/>
                  <w:calcOnExit w:val="0"/>
                  <w:checkBox>
                    <w:size w:val="26"/>
                    <w:default w:val="1"/>
                  </w:checkBox>
                </w:ffData>
              </w:fldChar>
            </w:r>
            <w:r w:rsidRPr="00D45E06">
              <w:rPr>
                <w:color w:val="363534"/>
                <w:sz w:val="20"/>
                <w:szCs w:val="20"/>
              </w:rPr>
              <w:instrText xml:space="preserve"> FORMCHECKBOX </w:instrText>
            </w:r>
            <w:r w:rsidRPr="00D45E06">
              <w:rPr>
                <w:color w:val="363534"/>
                <w:sz w:val="20"/>
                <w:szCs w:val="20"/>
              </w:rPr>
            </w:r>
            <w:r w:rsidRPr="00D45E06">
              <w:rPr>
                <w:color w:val="363534"/>
                <w:sz w:val="20"/>
                <w:szCs w:val="20"/>
              </w:rPr>
              <w:fldChar w:fldCharType="separate"/>
            </w:r>
            <w:r w:rsidRPr="00D45E06">
              <w:rPr>
                <w:color w:val="363534"/>
                <w:sz w:val="20"/>
                <w:szCs w:val="20"/>
              </w:rPr>
              <w:fldChar w:fldCharType="end"/>
            </w:r>
            <w:r w:rsidRPr="00D45E06">
              <w:rPr>
                <w:color w:val="363534"/>
                <w:sz w:val="20"/>
                <w:szCs w:val="20"/>
              </w:rPr>
              <w:t xml:space="preserve">  No                If yes, how many?</w:t>
            </w:r>
          </w:p>
        </w:tc>
      </w:tr>
      <w:tr w:rsidR="00D45E06" w:rsidRPr="00495B3B" w14:paraId="4E990955" w14:textId="77777777" w:rsidTr="00D45E06">
        <w:trPr>
          <w:trHeight w:val="399"/>
        </w:trPr>
        <w:tc>
          <w:tcPr>
            <w:tcW w:w="2580" w:type="dxa"/>
            <w:tcBorders>
              <w:top w:val="nil"/>
              <w:bottom w:val="nil"/>
              <w:right w:val="nil"/>
            </w:tcBorders>
            <w:vAlign w:val="center"/>
          </w:tcPr>
          <w:p w14:paraId="76A741D6" w14:textId="77777777" w:rsidR="00D45E06" w:rsidRPr="00D45E06" w:rsidRDefault="00D45E06" w:rsidP="0063653C">
            <w:pPr>
              <w:ind w:right="-450"/>
              <w:rPr>
                <w:b/>
                <w:color w:val="363534"/>
                <w:sz w:val="20"/>
                <w:szCs w:val="20"/>
              </w:rPr>
            </w:pPr>
            <w:r w:rsidRPr="00D45E06">
              <w:rPr>
                <w:b/>
                <w:color w:val="363534"/>
                <w:sz w:val="20"/>
                <w:szCs w:val="20"/>
              </w:rPr>
              <w:t>Further information:</w:t>
            </w:r>
          </w:p>
        </w:tc>
        <w:tc>
          <w:tcPr>
            <w:tcW w:w="7654" w:type="dxa"/>
            <w:tcBorders>
              <w:top w:val="single" w:sz="4" w:space="0" w:color="A6A6A6"/>
              <w:left w:val="nil"/>
              <w:bottom w:val="single" w:sz="4" w:space="0" w:color="A6A6A6"/>
              <w:right w:val="nil"/>
            </w:tcBorders>
            <w:vAlign w:val="center"/>
          </w:tcPr>
          <w:p w14:paraId="0995B04C" w14:textId="77777777" w:rsidR="00D45E06" w:rsidRPr="00D45E06" w:rsidRDefault="00D45E06" w:rsidP="0063653C">
            <w:pPr>
              <w:ind w:left="57" w:right="-450"/>
              <w:rPr>
                <w:color w:val="363534"/>
                <w:sz w:val="20"/>
                <w:szCs w:val="20"/>
              </w:rPr>
            </w:pPr>
            <w:r w:rsidRPr="00D45E06">
              <w:rPr>
                <w:sz w:val="20"/>
                <w:szCs w:val="20"/>
              </w:rPr>
              <w:t xml:space="preserve">Andrew Wall, </w:t>
            </w:r>
            <w:hyperlink r:id="rId9" w:history="1">
              <w:r w:rsidRPr="00D45E06">
                <w:rPr>
                  <w:rStyle w:val="Hyperlink"/>
                  <w:sz w:val="20"/>
                  <w:szCs w:val="20"/>
                </w:rPr>
                <w:t>andrew.wall@deeca.vic.gov.au</w:t>
              </w:r>
            </w:hyperlink>
            <w:r w:rsidRPr="00D45E06">
              <w:rPr>
                <w:sz w:val="20"/>
                <w:szCs w:val="20"/>
              </w:rPr>
              <w:t xml:space="preserve"> or 0437 604 155</w:t>
            </w:r>
          </w:p>
        </w:tc>
      </w:tr>
    </w:tbl>
    <w:p w14:paraId="4AAC1B97" w14:textId="77777777" w:rsidR="00877FBD" w:rsidRDefault="00877FBD">
      <w:pPr>
        <w:pStyle w:val="BodyText"/>
        <w:kinsoku w:val="0"/>
        <w:overflowPunct w:val="0"/>
        <w:spacing w:before="49"/>
        <w:rPr>
          <w:sz w:val="28"/>
          <w:szCs w:val="28"/>
        </w:rPr>
      </w:pPr>
    </w:p>
    <w:p w14:paraId="47AB511D" w14:textId="77777777" w:rsidR="00877FBD" w:rsidRDefault="00877FBD">
      <w:pPr>
        <w:pStyle w:val="Heading2"/>
        <w:kinsoku w:val="0"/>
        <w:overflowPunct w:val="0"/>
        <w:rPr>
          <w:color w:val="442C96"/>
          <w:spacing w:val="-2"/>
        </w:rPr>
      </w:pPr>
      <w:r>
        <w:rPr>
          <w:color w:val="442C96"/>
        </w:rPr>
        <w:t>Position</w:t>
      </w:r>
      <w:r>
        <w:rPr>
          <w:color w:val="442C96"/>
          <w:spacing w:val="-7"/>
        </w:rPr>
        <w:t xml:space="preserve"> </w:t>
      </w:r>
      <w:r>
        <w:rPr>
          <w:color w:val="442C96"/>
          <w:spacing w:val="-2"/>
        </w:rPr>
        <w:t>purpose</w:t>
      </w:r>
    </w:p>
    <w:p w14:paraId="12539689" w14:textId="77777777" w:rsidR="00877FBD" w:rsidRDefault="00877FBD">
      <w:pPr>
        <w:pStyle w:val="BodyText"/>
        <w:kinsoku w:val="0"/>
        <w:overflowPunct w:val="0"/>
        <w:spacing w:before="130" w:line="249" w:lineRule="auto"/>
        <w:ind w:left="852" w:right="895"/>
      </w:pPr>
      <w:r>
        <w:t>The</w:t>
      </w:r>
      <w:r>
        <w:rPr>
          <w:spacing w:val="-5"/>
        </w:rPr>
        <w:t xml:space="preserve"> </w:t>
      </w:r>
      <w:r>
        <w:t>Senior</w:t>
      </w:r>
      <w:r>
        <w:rPr>
          <w:spacing w:val="-4"/>
        </w:rPr>
        <w:t xml:space="preserve"> </w:t>
      </w:r>
      <w:r>
        <w:t>Forest</w:t>
      </w:r>
      <w:r>
        <w:rPr>
          <w:spacing w:val="-2"/>
        </w:rPr>
        <w:t xml:space="preserve"> </w:t>
      </w:r>
      <w:r>
        <w:t>and</w:t>
      </w:r>
      <w:r>
        <w:rPr>
          <w:spacing w:val="-4"/>
        </w:rPr>
        <w:t xml:space="preserve"> </w:t>
      </w:r>
      <w:r>
        <w:t>Fire</w:t>
      </w:r>
      <w:r>
        <w:rPr>
          <w:spacing w:val="-2"/>
        </w:rPr>
        <w:t xml:space="preserve"> </w:t>
      </w:r>
      <w:r>
        <w:t>Operations</w:t>
      </w:r>
      <w:r>
        <w:rPr>
          <w:spacing w:val="-3"/>
        </w:rPr>
        <w:t xml:space="preserve"> </w:t>
      </w:r>
      <w:r>
        <w:t>Officer -</w:t>
      </w:r>
      <w:r>
        <w:rPr>
          <w:spacing w:val="-3"/>
        </w:rPr>
        <w:t xml:space="preserve"> </w:t>
      </w:r>
      <w:r>
        <w:t>Field</w:t>
      </w:r>
      <w:r>
        <w:rPr>
          <w:spacing w:val="-2"/>
        </w:rPr>
        <w:t xml:space="preserve"> </w:t>
      </w:r>
      <w:r>
        <w:t>Assessor</w:t>
      </w:r>
      <w:r>
        <w:rPr>
          <w:spacing w:val="-4"/>
        </w:rPr>
        <w:t xml:space="preserve"> </w:t>
      </w:r>
      <w:r>
        <w:t>is</w:t>
      </w:r>
      <w:r>
        <w:rPr>
          <w:spacing w:val="-3"/>
        </w:rPr>
        <w:t xml:space="preserve"> </w:t>
      </w:r>
      <w:r>
        <w:t>responsible</w:t>
      </w:r>
      <w:r>
        <w:rPr>
          <w:spacing w:val="-4"/>
        </w:rPr>
        <w:t xml:space="preserve"> </w:t>
      </w:r>
      <w:r>
        <w:t>for</w:t>
      </w:r>
      <w:r>
        <w:rPr>
          <w:spacing w:val="-4"/>
        </w:rPr>
        <w:t xml:space="preserve"> </w:t>
      </w:r>
      <w:r>
        <w:t>providing</w:t>
      </w:r>
      <w:r>
        <w:rPr>
          <w:spacing w:val="-5"/>
        </w:rPr>
        <w:t xml:space="preserve"> </w:t>
      </w:r>
      <w:r>
        <w:t>operational</w:t>
      </w:r>
      <w:r>
        <w:rPr>
          <w:spacing w:val="-3"/>
        </w:rPr>
        <w:t xml:space="preserve"> </w:t>
      </w:r>
      <w:r>
        <w:t>expertise and input to support district tactical planning of forest and fire management works, as well as undertaking field-based assessments and feasibility checks. At times the role may be required to lead other field staff to facilitate safe and effective field work and will be expected to engage across both the District Tactical Planning and Operations teams to coordinate this.</w:t>
      </w:r>
    </w:p>
    <w:p w14:paraId="2BC2C6CF" w14:textId="77777777" w:rsidR="00877FBD" w:rsidRDefault="00877FBD">
      <w:pPr>
        <w:pStyle w:val="BodyText"/>
        <w:kinsoku w:val="0"/>
        <w:overflowPunct w:val="0"/>
        <w:spacing w:before="124" w:line="249" w:lineRule="auto"/>
        <w:ind w:left="852" w:right="895"/>
      </w:pPr>
      <w:r>
        <w:t>The</w:t>
      </w:r>
      <w:r>
        <w:rPr>
          <w:spacing w:val="-3"/>
        </w:rPr>
        <w:t xml:space="preserve"> </w:t>
      </w:r>
      <w:r>
        <w:t>role</w:t>
      </w:r>
      <w:r>
        <w:rPr>
          <w:spacing w:val="-3"/>
        </w:rPr>
        <w:t xml:space="preserve"> </w:t>
      </w:r>
      <w:r>
        <w:t>will</w:t>
      </w:r>
      <w:r>
        <w:rPr>
          <w:spacing w:val="-3"/>
        </w:rPr>
        <w:t xml:space="preserve"> </w:t>
      </w:r>
      <w:r>
        <w:t>undertake</w:t>
      </w:r>
      <w:r>
        <w:rPr>
          <w:spacing w:val="-1"/>
        </w:rPr>
        <w:t xml:space="preserve"> </w:t>
      </w:r>
      <w:r>
        <w:t>regular</w:t>
      </w:r>
      <w:r>
        <w:rPr>
          <w:spacing w:val="-3"/>
        </w:rPr>
        <w:t xml:space="preserve"> </w:t>
      </w:r>
      <w:r>
        <w:t>field-based</w:t>
      </w:r>
      <w:r>
        <w:rPr>
          <w:spacing w:val="-3"/>
        </w:rPr>
        <w:t xml:space="preserve"> </w:t>
      </w:r>
      <w:r>
        <w:t>work</w:t>
      </w:r>
      <w:r>
        <w:rPr>
          <w:spacing w:val="-1"/>
        </w:rPr>
        <w:t xml:space="preserve"> </w:t>
      </w:r>
      <w:r>
        <w:t>and maintain</w:t>
      </w:r>
      <w:r>
        <w:rPr>
          <w:spacing w:val="-3"/>
        </w:rPr>
        <w:t xml:space="preserve"> </w:t>
      </w:r>
      <w:r>
        <w:t>technical</w:t>
      </w:r>
      <w:r>
        <w:rPr>
          <w:spacing w:val="-4"/>
        </w:rPr>
        <w:t xml:space="preserve"> </w:t>
      </w:r>
      <w:r>
        <w:t>skills</w:t>
      </w:r>
      <w:r>
        <w:rPr>
          <w:spacing w:val="-2"/>
        </w:rPr>
        <w:t xml:space="preserve"> </w:t>
      </w:r>
      <w:r>
        <w:t>and</w:t>
      </w:r>
      <w:r>
        <w:rPr>
          <w:spacing w:val="-3"/>
        </w:rPr>
        <w:t xml:space="preserve"> </w:t>
      </w:r>
      <w:r>
        <w:t>knowledge</w:t>
      </w:r>
      <w:r>
        <w:rPr>
          <w:spacing w:val="-4"/>
        </w:rPr>
        <w:t xml:space="preserve"> </w:t>
      </w:r>
      <w:r>
        <w:t>through</w:t>
      </w:r>
      <w:r>
        <w:rPr>
          <w:spacing w:val="-3"/>
        </w:rPr>
        <w:t xml:space="preserve"> </w:t>
      </w:r>
      <w:r>
        <w:t>regular</w:t>
      </w:r>
      <w:r>
        <w:rPr>
          <w:spacing w:val="-3"/>
        </w:rPr>
        <w:t xml:space="preserve"> </w:t>
      </w:r>
      <w:r>
        <w:t>field-based work.</w:t>
      </w:r>
    </w:p>
    <w:p w14:paraId="6A51C026" w14:textId="77777777" w:rsidR="00877FBD" w:rsidRDefault="00877FBD">
      <w:pPr>
        <w:pStyle w:val="BodyText"/>
        <w:kinsoku w:val="0"/>
        <w:overflowPunct w:val="0"/>
        <w:spacing w:before="121" w:line="249" w:lineRule="auto"/>
        <w:ind w:left="852" w:right="895"/>
      </w:pPr>
      <w:r>
        <w:t>This position has a strong focus on emergency response and may involve being deployed across the state for periods</w:t>
      </w:r>
      <w:r>
        <w:rPr>
          <w:spacing w:val="-3"/>
        </w:rPr>
        <w:t xml:space="preserve"> </w:t>
      </w:r>
      <w:r>
        <w:t>up</w:t>
      </w:r>
      <w:r>
        <w:rPr>
          <w:spacing w:val="-4"/>
        </w:rPr>
        <w:t xml:space="preserve"> </w:t>
      </w:r>
      <w:r>
        <w:t>to</w:t>
      </w:r>
      <w:r>
        <w:rPr>
          <w:spacing w:val="-4"/>
        </w:rPr>
        <w:t xml:space="preserve"> </w:t>
      </w:r>
      <w:r>
        <w:t>7-days,</w:t>
      </w:r>
      <w:r>
        <w:rPr>
          <w:spacing w:val="-4"/>
        </w:rPr>
        <w:t xml:space="preserve"> </w:t>
      </w:r>
      <w:r>
        <w:t>for</w:t>
      </w:r>
      <w:r>
        <w:rPr>
          <w:spacing w:val="-3"/>
        </w:rPr>
        <w:t xml:space="preserve"> </w:t>
      </w:r>
      <w:r>
        <w:t>both</w:t>
      </w:r>
      <w:r>
        <w:rPr>
          <w:spacing w:val="-4"/>
        </w:rPr>
        <w:t xml:space="preserve"> </w:t>
      </w:r>
      <w:r>
        <w:t>emergency</w:t>
      </w:r>
      <w:r>
        <w:rPr>
          <w:spacing w:val="-3"/>
        </w:rPr>
        <w:t xml:space="preserve"> </w:t>
      </w:r>
      <w:r>
        <w:t>response</w:t>
      </w:r>
      <w:r>
        <w:rPr>
          <w:spacing w:val="-4"/>
        </w:rPr>
        <w:t xml:space="preserve"> </w:t>
      </w:r>
      <w:r>
        <w:t>and</w:t>
      </w:r>
      <w:r>
        <w:rPr>
          <w:spacing w:val="-4"/>
        </w:rPr>
        <w:t xml:space="preserve"> </w:t>
      </w:r>
      <w:r>
        <w:t>planned</w:t>
      </w:r>
      <w:r>
        <w:rPr>
          <w:spacing w:val="-3"/>
        </w:rPr>
        <w:t xml:space="preserve"> </w:t>
      </w:r>
      <w:r>
        <w:t>burning</w:t>
      </w:r>
      <w:r>
        <w:rPr>
          <w:spacing w:val="-3"/>
        </w:rPr>
        <w:t xml:space="preserve"> </w:t>
      </w:r>
      <w:r>
        <w:t>activities.</w:t>
      </w:r>
      <w:r>
        <w:rPr>
          <w:spacing w:val="-4"/>
        </w:rPr>
        <w:t xml:space="preserve"> </w:t>
      </w:r>
      <w:r>
        <w:t>These</w:t>
      </w:r>
      <w:r>
        <w:rPr>
          <w:spacing w:val="-4"/>
        </w:rPr>
        <w:t xml:space="preserve"> </w:t>
      </w:r>
      <w:r>
        <w:t>activities</w:t>
      </w:r>
      <w:r>
        <w:rPr>
          <w:spacing w:val="-3"/>
        </w:rPr>
        <w:t xml:space="preserve"> </w:t>
      </w:r>
      <w:r>
        <w:t>require</w:t>
      </w:r>
      <w:r>
        <w:rPr>
          <w:spacing w:val="-2"/>
        </w:rPr>
        <w:t xml:space="preserve"> </w:t>
      </w:r>
      <w:r>
        <w:t>a</w:t>
      </w:r>
      <w:r>
        <w:rPr>
          <w:spacing w:val="-2"/>
        </w:rPr>
        <w:t xml:space="preserve"> </w:t>
      </w:r>
      <w:r>
        <w:t>high level of fitness, as the work environment is often steep and remote from vehicles.</w:t>
      </w:r>
    </w:p>
    <w:p w14:paraId="5D45608C" w14:textId="77777777" w:rsidR="00877FBD" w:rsidRDefault="00877FBD">
      <w:pPr>
        <w:pStyle w:val="BodyText"/>
        <w:kinsoku w:val="0"/>
        <w:overflowPunct w:val="0"/>
      </w:pPr>
    </w:p>
    <w:p w14:paraId="4995C688" w14:textId="77777777" w:rsidR="00877FBD" w:rsidRDefault="00E153C6" w:rsidP="00E153C6">
      <w:pPr>
        <w:pStyle w:val="Heading2"/>
        <w:kinsoku w:val="0"/>
        <w:overflowPunct w:val="0"/>
        <w:spacing w:before="1"/>
        <w:ind w:left="0" w:firstLine="720"/>
        <w:rPr>
          <w:color w:val="442C96"/>
          <w:spacing w:val="-2"/>
        </w:rPr>
      </w:pPr>
      <w:r>
        <w:rPr>
          <w:color w:val="442C96"/>
          <w:spacing w:val="-2"/>
        </w:rPr>
        <w:t xml:space="preserve">  </w:t>
      </w:r>
      <w:r w:rsidR="00877FBD">
        <w:rPr>
          <w:color w:val="442C96"/>
          <w:spacing w:val="-2"/>
        </w:rPr>
        <w:t>Context</w:t>
      </w:r>
    </w:p>
    <w:p w14:paraId="11EE29EC" w14:textId="76D98736" w:rsidR="00877FBD" w:rsidRDefault="00A33D52" w:rsidP="00A33D52">
      <w:pPr>
        <w:pStyle w:val="BodyText"/>
        <w:kinsoku w:val="0"/>
        <w:overflowPunct w:val="0"/>
        <w:spacing w:before="170"/>
        <w:rPr>
          <w:i/>
          <w:iCs/>
          <w:spacing w:val="-2"/>
        </w:rPr>
      </w:pPr>
      <w:r>
        <w:rPr>
          <w:i/>
          <w:iCs/>
        </w:rPr>
        <w:t xml:space="preserve">               </w:t>
      </w:r>
      <w:r w:rsidR="00877FBD">
        <w:rPr>
          <w:i/>
          <w:iCs/>
        </w:rPr>
        <w:t>The</w:t>
      </w:r>
      <w:r w:rsidR="00877FBD">
        <w:rPr>
          <w:i/>
          <w:iCs/>
          <w:spacing w:val="-7"/>
        </w:rPr>
        <w:t xml:space="preserve"> </w:t>
      </w:r>
      <w:r w:rsidR="00877FBD">
        <w:rPr>
          <w:i/>
          <w:iCs/>
          <w:spacing w:val="-2"/>
        </w:rPr>
        <w:t>Group</w:t>
      </w:r>
    </w:p>
    <w:p w14:paraId="78CB0664" w14:textId="77777777" w:rsidR="00877FBD" w:rsidRDefault="00877FBD">
      <w:pPr>
        <w:pStyle w:val="BodyText"/>
        <w:kinsoku w:val="0"/>
        <w:overflowPunct w:val="0"/>
        <w:spacing w:before="130" w:line="249" w:lineRule="auto"/>
        <w:ind w:left="852" w:right="895"/>
        <w:rPr>
          <w:color w:val="111111"/>
        </w:rPr>
      </w:pPr>
      <w:r>
        <w:rPr>
          <w:color w:val="111111"/>
        </w:rPr>
        <w:t>Bushfire &amp; Forest Services (BFS) is the public land manager for 3.2 million hectares of State forests, including delivery</w:t>
      </w:r>
      <w:r>
        <w:rPr>
          <w:color w:val="111111"/>
          <w:spacing w:val="-3"/>
        </w:rPr>
        <w:t xml:space="preserve"> </w:t>
      </w:r>
      <w:r>
        <w:rPr>
          <w:color w:val="111111"/>
        </w:rPr>
        <w:t>and</w:t>
      </w:r>
      <w:r>
        <w:rPr>
          <w:color w:val="111111"/>
          <w:spacing w:val="-3"/>
        </w:rPr>
        <w:t xml:space="preserve"> </w:t>
      </w:r>
      <w:r>
        <w:rPr>
          <w:color w:val="111111"/>
        </w:rPr>
        <w:t>maintenance</w:t>
      </w:r>
      <w:r>
        <w:rPr>
          <w:color w:val="111111"/>
          <w:spacing w:val="-4"/>
        </w:rPr>
        <w:t xml:space="preserve"> </w:t>
      </w:r>
      <w:r>
        <w:rPr>
          <w:color w:val="111111"/>
        </w:rPr>
        <w:t>of</w:t>
      </w:r>
      <w:r>
        <w:rPr>
          <w:color w:val="111111"/>
          <w:spacing w:val="-5"/>
        </w:rPr>
        <w:t xml:space="preserve"> </w:t>
      </w:r>
      <w:r>
        <w:rPr>
          <w:color w:val="111111"/>
        </w:rPr>
        <w:t>recreation</w:t>
      </w:r>
      <w:r>
        <w:rPr>
          <w:color w:val="111111"/>
          <w:spacing w:val="-5"/>
        </w:rPr>
        <w:t xml:space="preserve"> </w:t>
      </w:r>
      <w:r>
        <w:rPr>
          <w:color w:val="111111"/>
        </w:rPr>
        <w:t>assets,</w:t>
      </w:r>
      <w:r>
        <w:rPr>
          <w:color w:val="111111"/>
          <w:spacing w:val="-4"/>
        </w:rPr>
        <w:t xml:space="preserve"> </w:t>
      </w:r>
      <w:r>
        <w:rPr>
          <w:color w:val="111111"/>
        </w:rPr>
        <w:t>tourism</w:t>
      </w:r>
      <w:r>
        <w:rPr>
          <w:color w:val="111111"/>
          <w:spacing w:val="-3"/>
        </w:rPr>
        <w:t xml:space="preserve"> </w:t>
      </w:r>
      <w:r>
        <w:rPr>
          <w:color w:val="111111"/>
        </w:rPr>
        <w:t>services</w:t>
      </w:r>
      <w:r>
        <w:rPr>
          <w:color w:val="111111"/>
          <w:spacing w:val="-4"/>
        </w:rPr>
        <w:t xml:space="preserve"> </w:t>
      </w:r>
      <w:r>
        <w:rPr>
          <w:color w:val="111111"/>
        </w:rPr>
        <w:t>and</w:t>
      </w:r>
      <w:r>
        <w:rPr>
          <w:color w:val="111111"/>
          <w:spacing w:val="-4"/>
        </w:rPr>
        <w:t xml:space="preserve"> </w:t>
      </w:r>
      <w:r>
        <w:rPr>
          <w:color w:val="111111"/>
        </w:rPr>
        <w:t>forest</w:t>
      </w:r>
      <w:r>
        <w:rPr>
          <w:color w:val="111111"/>
          <w:spacing w:val="-5"/>
        </w:rPr>
        <w:t xml:space="preserve"> </w:t>
      </w:r>
      <w:r>
        <w:rPr>
          <w:color w:val="111111"/>
        </w:rPr>
        <w:t>health</w:t>
      </w:r>
      <w:r>
        <w:rPr>
          <w:color w:val="111111"/>
          <w:spacing w:val="-3"/>
        </w:rPr>
        <w:t xml:space="preserve"> </w:t>
      </w:r>
      <w:r>
        <w:rPr>
          <w:color w:val="111111"/>
        </w:rPr>
        <w:t>activities,</w:t>
      </w:r>
      <w:r>
        <w:rPr>
          <w:color w:val="111111"/>
          <w:spacing w:val="-4"/>
        </w:rPr>
        <w:t xml:space="preserve"> </w:t>
      </w:r>
      <w:r>
        <w:rPr>
          <w:color w:val="111111"/>
        </w:rPr>
        <w:t>and</w:t>
      </w:r>
      <w:r>
        <w:rPr>
          <w:color w:val="111111"/>
          <w:spacing w:val="-4"/>
        </w:rPr>
        <w:t xml:space="preserve"> </w:t>
      </w:r>
      <w:r>
        <w:rPr>
          <w:color w:val="111111"/>
        </w:rPr>
        <w:t>leads</w:t>
      </w:r>
      <w:r>
        <w:rPr>
          <w:color w:val="111111"/>
          <w:spacing w:val="-4"/>
        </w:rPr>
        <w:t xml:space="preserve"> </w:t>
      </w:r>
      <w:r>
        <w:rPr>
          <w:color w:val="111111"/>
        </w:rPr>
        <w:t>DEECA’s works across the state in preparing for and responding to fire and other emergencies on public land to reduce impacts on people, property and the environment.</w:t>
      </w:r>
    </w:p>
    <w:p w14:paraId="1FC12B5B" w14:textId="77777777" w:rsidR="00877FBD" w:rsidRDefault="00877FBD">
      <w:pPr>
        <w:pStyle w:val="BodyText"/>
        <w:kinsoku w:val="0"/>
        <w:overflowPunct w:val="0"/>
      </w:pPr>
    </w:p>
    <w:p w14:paraId="50A913CE" w14:textId="5E6F3D76" w:rsidR="00877FBD" w:rsidRDefault="00D45E06">
      <w:pPr>
        <w:pStyle w:val="BodyText"/>
        <w:kinsoku w:val="0"/>
        <w:overflowPunct w:val="0"/>
        <w:spacing w:before="26"/>
      </w:pPr>
      <w:r>
        <w:rPr>
          <w:noProof/>
        </w:rPr>
        <mc:AlternateContent>
          <mc:Choice Requires="wps">
            <w:drawing>
              <wp:anchor distT="0" distB="0" distL="0" distR="0" simplePos="0" relativeHeight="251650560" behindDoc="0" locked="0" layoutInCell="0" allowOverlap="1" wp14:anchorId="2BF01F0A" wp14:editId="5D3F3F60">
                <wp:simplePos x="0" y="0"/>
                <wp:positionH relativeFrom="page">
                  <wp:posOffset>5463540</wp:posOffset>
                </wp:positionH>
                <wp:positionV relativeFrom="paragraph">
                  <wp:posOffset>178435</wp:posOffset>
                </wp:positionV>
                <wp:extent cx="774700" cy="444500"/>
                <wp:effectExtent l="0" t="0" r="0" b="0"/>
                <wp:wrapTopAndBottom/>
                <wp:docPr id="43525557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85698" w14:textId="190AFBC6" w:rsidR="00877FBD" w:rsidRDefault="00D45E06">
                            <w:pPr>
                              <w:widowControl/>
                              <w:autoSpaceDE/>
                              <w:autoSpaceDN/>
                              <w:adjustRightInd/>
                              <w:spacing w:line="7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31B062" wp14:editId="4F12A32E">
                                  <wp:extent cx="771525" cy="438150"/>
                                  <wp:effectExtent l="0" t="0" r="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438150"/>
                                          </a:xfrm>
                                          <a:prstGeom prst="rect">
                                            <a:avLst/>
                                          </a:prstGeom>
                                          <a:noFill/>
                                          <a:ln>
                                            <a:noFill/>
                                          </a:ln>
                                        </pic:spPr>
                                      </pic:pic>
                                    </a:graphicData>
                                  </a:graphic>
                                </wp:inline>
                              </w:drawing>
                            </w:r>
                          </w:p>
                          <w:p w14:paraId="777ECB59" w14:textId="77777777" w:rsidR="00877FBD" w:rsidRDefault="00877FBD">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01F0A" id="Rectangle 29" o:spid="_x0000_s1037" style="position:absolute;margin-left:430.2pt;margin-top:14.05pt;width:61pt;height:3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" o:allowincell="f" filled="f" stroked="f">
                <v:textbox inset="0,0,0,0">
                  <w:txbxContent>
                    <w:p w14:paraId="25D85698" w14:textId="190AFBC6" w:rsidR="00877FBD" w:rsidRDefault="00D45E06">
                      <w:pPr>
                        <w:widowControl/>
                        <w:autoSpaceDE/>
                        <w:autoSpaceDN/>
                        <w:adjustRightInd/>
                        <w:spacing w:line="7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31B062" wp14:editId="4F12A32E">
                            <wp:extent cx="771525" cy="438150"/>
                            <wp:effectExtent l="0" t="0" r="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438150"/>
                                    </a:xfrm>
                                    <a:prstGeom prst="rect">
                                      <a:avLst/>
                                    </a:prstGeom>
                                    <a:noFill/>
                                    <a:ln>
                                      <a:noFill/>
                                    </a:ln>
                                  </pic:spPr>
                                </pic:pic>
                              </a:graphicData>
                            </a:graphic>
                          </wp:inline>
                        </w:drawing>
                      </w:r>
                    </w:p>
                    <w:p w14:paraId="777ECB59" w14:textId="77777777" w:rsidR="00877FBD" w:rsidRDefault="00877FBD">
                      <w:pPr>
                        <w:rPr>
                          <w:rFonts w:ascii="Times New Roman" w:hAnsi="Times New Roman" w:cs="Times New Roman"/>
                          <w:sz w:val="24"/>
                          <w:szCs w:val="24"/>
                        </w:rPr>
                      </w:pPr>
                    </w:p>
                  </w:txbxContent>
                </v:textbox>
                <w10:wrap type="topAndBottom" anchorx="page"/>
              </v:rect>
            </w:pict>
          </mc:Fallback>
        </mc:AlternateContent>
      </w:r>
      <w:r>
        <w:rPr>
          <w:noProof/>
        </w:rPr>
        <mc:AlternateContent>
          <mc:Choice Requires="wps">
            <w:drawing>
              <wp:anchor distT="0" distB="0" distL="0" distR="0" simplePos="0" relativeHeight="251651584" behindDoc="0" locked="0" layoutInCell="0" allowOverlap="1" wp14:anchorId="35E3932F" wp14:editId="0F64D503">
                <wp:simplePos x="0" y="0"/>
                <wp:positionH relativeFrom="page">
                  <wp:posOffset>6343015</wp:posOffset>
                </wp:positionH>
                <wp:positionV relativeFrom="paragraph">
                  <wp:posOffset>325755</wp:posOffset>
                </wp:positionV>
                <wp:extent cx="2540" cy="247015"/>
                <wp:effectExtent l="0" t="0" r="0" b="0"/>
                <wp:wrapTopAndBottom/>
                <wp:docPr id="1165914796"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 cy="247015"/>
                        </a:xfrm>
                        <a:custGeom>
                          <a:avLst/>
                          <a:gdLst>
                            <a:gd name="T0" fmla="*/ 3 w 4"/>
                            <a:gd name="T1" fmla="*/ 0 h 389"/>
                            <a:gd name="T2" fmla="*/ 0 w 4"/>
                            <a:gd name="T3" fmla="*/ 0 h 389"/>
                            <a:gd name="T4" fmla="*/ 0 w 4"/>
                            <a:gd name="T5" fmla="*/ 388 h 389"/>
                            <a:gd name="T6" fmla="*/ 3 w 4"/>
                            <a:gd name="T7" fmla="*/ 388 h 389"/>
                            <a:gd name="T8" fmla="*/ 3 w 4"/>
                            <a:gd name="T9" fmla="*/ 0 h 389"/>
                          </a:gdLst>
                          <a:ahLst/>
                          <a:cxnLst>
                            <a:cxn ang="0">
                              <a:pos x="T0" y="T1"/>
                            </a:cxn>
                            <a:cxn ang="0">
                              <a:pos x="T2" y="T3"/>
                            </a:cxn>
                            <a:cxn ang="0">
                              <a:pos x="T4" y="T5"/>
                            </a:cxn>
                            <a:cxn ang="0">
                              <a:pos x="T6" y="T7"/>
                            </a:cxn>
                            <a:cxn ang="0">
                              <a:pos x="T8" y="T9"/>
                            </a:cxn>
                          </a:cxnLst>
                          <a:rect l="0" t="0" r="r" b="b"/>
                          <a:pathLst>
                            <a:path w="4" h="389">
                              <a:moveTo>
                                <a:pt x="3" y="0"/>
                              </a:moveTo>
                              <a:lnTo>
                                <a:pt x="0" y="0"/>
                              </a:lnTo>
                              <a:lnTo>
                                <a:pt x="0" y="388"/>
                              </a:lnTo>
                              <a:lnTo>
                                <a:pt x="3" y="388"/>
                              </a:lnTo>
                              <a:lnTo>
                                <a:pt x="3"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52075" id="Freeform 30" o:spid="_x0000_s1026" style="position:absolute;margin-left:499.45pt;margin-top:25.65pt;width:.2pt;height:19.4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" o:allowincell="f" path="m3,l,,,388r3,l3,xe" fillcolor="#1f1546" stroked="f">
                <v:path arrowok="t" o:connecttype="custom" o:connectlocs="1905,0;0,0;0,246380;1905,246380;1905,0" o:connectangles="0,0,0,0,0"/>
                <w10:wrap type="topAndBottom" anchorx="page"/>
              </v:shape>
            </w:pict>
          </mc:Fallback>
        </mc:AlternateContent>
      </w:r>
      <w:r>
        <w:rPr>
          <w:noProof/>
        </w:rPr>
        <mc:AlternateContent>
          <mc:Choice Requires="wps">
            <w:drawing>
              <wp:anchor distT="0" distB="0" distL="0" distR="0" simplePos="0" relativeHeight="251652608" behindDoc="0" locked="0" layoutInCell="0" allowOverlap="1" wp14:anchorId="76922FAA" wp14:editId="58D00101">
                <wp:simplePos x="0" y="0"/>
                <wp:positionH relativeFrom="page">
                  <wp:posOffset>6445885</wp:posOffset>
                </wp:positionH>
                <wp:positionV relativeFrom="paragraph">
                  <wp:posOffset>325755</wp:posOffset>
                </wp:positionV>
                <wp:extent cx="749300" cy="254000"/>
                <wp:effectExtent l="0" t="0" r="0" b="0"/>
                <wp:wrapTopAndBottom/>
                <wp:docPr id="85780130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9F97B" w14:textId="3C33B228" w:rsidR="00877FBD" w:rsidRDefault="00D45E06">
                            <w:pPr>
                              <w:widowControl/>
                              <w:autoSpaceDE/>
                              <w:autoSpaceDN/>
                              <w:adjustRightInd/>
                              <w:spacing w:line="4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489A43" wp14:editId="16EA7914">
                                  <wp:extent cx="752475" cy="24765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247650"/>
                                          </a:xfrm>
                                          <a:prstGeom prst="rect">
                                            <a:avLst/>
                                          </a:prstGeom>
                                          <a:noFill/>
                                          <a:ln>
                                            <a:noFill/>
                                          </a:ln>
                                        </pic:spPr>
                                      </pic:pic>
                                    </a:graphicData>
                                  </a:graphic>
                                </wp:inline>
                              </w:drawing>
                            </w:r>
                          </w:p>
                          <w:p w14:paraId="73E4C96F" w14:textId="77777777" w:rsidR="00877FBD" w:rsidRDefault="00877FBD">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22FAA" id="Rectangle 31" o:spid="_x0000_s1038" style="position:absolute;margin-left:507.55pt;margin-top:25.65pt;width:59pt;height:20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" o:allowincell="f" filled="f" stroked="f">
                <v:textbox inset="0,0,0,0">
                  <w:txbxContent>
                    <w:p w14:paraId="3FF9F97B" w14:textId="3C33B228" w:rsidR="00877FBD" w:rsidRDefault="00D45E06">
                      <w:pPr>
                        <w:widowControl/>
                        <w:autoSpaceDE/>
                        <w:autoSpaceDN/>
                        <w:adjustRightInd/>
                        <w:spacing w:line="4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489A43" wp14:editId="16EA7914">
                            <wp:extent cx="752475" cy="24765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247650"/>
                                    </a:xfrm>
                                    <a:prstGeom prst="rect">
                                      <a:avLst/>
                                    </a:prstGeom>
                                    <a:noFill/>
                                    <a:ln>
                                      <a:noFill/>
                                    </a:ln>
                                  </pic:spPr>
                                </pic:pic>
                              </a:graphicData>
                            </a:graphic>
                          </wp:inline>
                        </w:drawing>
                      </w:r>
                    </w:p>
                    <w:p w14:paraId="73E4C96F" w14:textId="77777777" w:rsidR="00877FBD" w:rsidRDefault="00877FBD">
                      <w:pPr>
                        <w:rPr>
                          <w:rFonts w:ascii="Times New Roman" w:hAnsi="Times New Roman" w:cs="Times New Roman"/>
                          <w:sz w:val="24"/>
                          <w:szCs w:val="24"/>
                        </w:rPr>
                      </w:pPr>
                    </w:p>
                  </w:txbxContent>
                </v:textbox>
                <w10:wrap type="topAndBottom" anchorx="page"/>
              </v:rect>
            </w:pict>
          </mc:Fallback>
        </mc:AlternateContent>
      </w:r>
    </w:p>
    <w:p w14:paraId="0169A633" w14:textId="77777777" w:rsidR="00877FBD" w:rsidRDefault="00877FBD">
      <w:pPr>
        <w:pStyle w:val="Heading3"/>
        <w:kinsoku w:val="0"/>
        <w:overflowPunct w:val="0"/>
        <w:jc w:val="center"/>
        <w:rPr>
          <w:rFonts w:ascii="Calibri" w:hAnsi="Calibri" w:cs="Calibri"/>
          <w:spacing w:val="-2"/>
        </w:rPr>
      </w:pPr>
      <w:r>
        <w:rPr>
          <w:rFonts w:ascii="Calibri" w:hAnsi="Calibri" w:cs="Calibri"/>
          <w:spacing w:val="-2"/>
        </w:rPr>
        <w:t>OFFICIAL</w:t>
      </w:r>
    </w:p>
    <w:p w14:paraId="4D199645" w14:textId="77777777" w:rsidR="00877FBD" w:rsidRDefault="00877FBD">
      <w:pPr>
        <w:pStyle w:val="Heading3"/>
        <w:kinsoku w:val="0"/>
        <w:overflowPunct w:val="0"/>
        <w:jc w:val="center"/>
        <w:rPr>
          <w:rFonts w:ascii="Calibri" w:hAnsi="Calibri" w:cs="Calibri"/>
          <w:spacing w:val="-2"/>
        </w:rPr>
        <w:sectPr w:rsidR="00877FBD">
          <w:type w:val="continuous"/>
          <w:pgSz w:w="11910" w:h="16840"/>
          <w:pgMar w:top="0" w:right="0" w:bottom="0" w:left="0" w:header="720" w:footer="720" w:gutter="0"/>
          <w:cols w:space="720" w:equalWidth="0">
            <w:col w:w="11910"/>
          </w:cols>
          <w:noEndnote/>
        </w:sectPr>
      </w:pPr>
    </w:p>
    <w:p w14:paraId="69A6A131" w14:textId="77777777" w:rsidR="00877FBD" w:rsidRDefault="00877FBD">
      <w:pPr>
        <w:pStyle w:val="BodyText"/>
        <w:kinsoku w:val="0"/>
        <w:overflowPunct w:val="0"/>
        <w:rPr>
          <w:rFonts w:ascii="Calibri" w:hAnsi="Calibri" w:cs="Calibri"/>
        </w:rPr>
      </w:pPr>
    </w:p>
    <w:p w14:paraId="3882CF16" w14:textId="77777777" w:rsidR="00877FBD" w:rsidRDefault="00877FBD">
      <w:pPr>
        <w:pStyle w:val="BodyText"/>
        <w:kinsoku w:val="0"/>
        <w:overflowPunct w:val="0"/>
        <w:spacing w:before="237"/>
        <w:rPr>
          <w:rFonts w:ascii="Calibri" w:hAnsi="Calibri" w:cs="Calibri"/>
        </w:rPr>
      </w:pPr>
    </w:p>
    <w:p w14:paraId="0D4F4341" w14:textId="77777777" w:rsidR="00877FBD" w:rsidRDefault="00877FBD">
      <w:pPr>
        <w:pStyle w:val="BodyText"/>
        <w:kinsoku w:val="0"/>
        <w:overflowPunct w:val="0"/>
        <w:ind w:left="852"/>
        <w:rPr>
          <w:color w:val="111111"/>
          <w:spacing w:val="-2"/>
        </w:rPr>
      </w:pPr>
      <w:r>
        <w:rPr>
          <w:color w:val="111111"/>
        </w:rPr>
        <w:t>BFS</w:t>
      </w:r>
      <w:r>
        <w:rPr>
          <w:color w:val="111111"/>
          <w:spacing w:val="-6"/>
        </w:rPr>
        <w:t xml:space="preserve"> </w:t>
      </w:r>
      <w:r>
        <w:rPr>
          <w:color w:val="111111"/>
        </w:rPr>
        <w:t>employs</w:t>
      </w:r>
      <w:r>
        <w:rPr>
          <w:color w:val="111111"/>
          <w:spacing w:val="-6"/>
        </w:rPr>
        <w:t xml:space="preserve"> </w:t>
      </w:r>
      <w:r>
        <w:rPr>
          <w:color w:val="111111"/>
        </w:rPr>
        <w:t>over</w:t>
      </w:r>
      <w:r>
        <w:rPr>
          <w:color w:val="111111"/>
          <w:spacing w:val="-6"/>
        </w:rPr>
        <w:t xml:space="preserve"> </w:t>
      </w:r>
      <w:r>
        <w:rPr>
          <w:color w:val="111111"/>
        </w:rPr>
        <w:t>1,500</w:t>
      </w:r>
      <w:r>
        <w:rPr>
          <w:color w:val="111111"/>
          <w:spacing w:val="-7"/>
        </w:rPr>
        <w:t xml:space="preserve"> </w:t>
      </w:r>
      <w:r>
        <w:rPr>
          <w:color w:val="111111"/>
        </w:rPr>
        <w:t>people</w:t>
      </w:r>
      <w:r>
        <w:rPr>
          <w:color w:val="111111"/>
          <w:spacing w:val="-5"/>
        </w:rPr>
        <w:t xml:space="preserve"> </w:t>
      </w:r>
      <w:r>
        <w:rPr>
          <w:color w:val="111111"/>
        </w:rPr>
        <w:t>in</w:t>
      </w:r>
      <w:r>
        <w:rPr>
          <w:color w:val="111111"/>
          <w:spacing w:val="-7"/>
        </w:rPr>
        <w:t xml:space="preserve"> </w:t>
      </w:r>
      <w:r>
        <w:rPr>
          <w:color w:val="111111"/>
        </w:rPr>
        <w:t>every</w:t>
      </w:r>
      <w:r>
        <w:rPr>
          <w:color w:val="111111"/>
          <w:spacing w:val="-5"/>
        </w:rPr>
        <w:t xml:space="preserve"> </w:t>
      </w:r>
      <w:r>
        <w:rPr>
          <w:color w:val="111111"/>
        </w:rPr>
        <w:t>corner</w:t>
      </w:r>
      <w:r>
        <w:rPr>
          <w:color w:val="111111"/>
          <w:spacing w:val="-7"/>
        </w:rPr>
        <w:t xml:space="preserve"> </w:t>
      </w:r>
      <w:r>
        <w:rPr>
          <w:color w:val="111111"/>
        </w:rPr>
        <w:t>of</w:t>
      </w:r>
      <w:r>
        <w:rPr>
          <w:color w:val="111111"/>
          <w:spacing w:val="-5"/>
        </w:rPr>
        <w:t xml:space="preserve"> </w:t>
      </w:r>
      <w:r>
        <w:rPr>
          <w:color w:val="111111"/>
        </w:rPr>
        <w:t>Victoria,</w:t>
      </w:r>
      <w:r>
        <w:rPr>
          <w:color w:val="111111"/>
          <w:spacing w:val="-5"/>
        </w:rPr>
        <w:t xml:space="preserve"> </w:t>
      </w:r>
      <w:r>
        <w:rPr>
          <w:color w:val="111111"/>
        </w:rPr>
        <w:t>with</w:t>
      </w:r>
      <w:r>
        <w:rPr>
          <w:color w:val="111111"/>
          <w:spacing w:val="-7"/>
        </w:rPr>
        <w:t xml:space="preserve"> </w:t>
      </w:r>
      <w:r>
        <w:rPr>
          <w:color w:val="111111"/>
        </w:rPr>
        <w:t>an</w:t>
      </w:r>
      <w:r>
        <w:rPr>
          <w:color w:val="111111"/>
          <w:spacing w:val="-5"/>
        </w:rPr>
        <w:t xml:space="preserve"> </w:t>
      </w:r>
      <w:r>
        <w:rPr>
          <w:color w:val="111111"/>
        </w:rPr>
        <w:t>additional</w:t>
      </w:r>
      <w:r>
        <w:rPr>
          <w:color w:val="111111"/>
          <w:spacing w:val="-6"/>
        </w:rPr>
        <w:t xml:space="preserve"> </w:t>
      </w:r>
      <w:r>
        <w:rPr>
          <w:color w:val="111111"/>
        </w:rPr>
        <w:t>seasonal</w:t>
      </w:r>
      <w:r>
        <w:rPr>
          <w:color w:val="111111"/>
          <w:spacing w:val="-6"/>
        </w:rPr>
        <w:t xml:space="preserve"> </w:t>
      </w:r>
      <w:r>
        <w:rPr>
          <w:color w:val="111111"/>
        </w:rPr>
        <w:t>workforce</w:t>
      </w:r>
      <w:r>
        <w:rPr>
          <w:color w:val="111111"/>
          <w:spacing w:val="-7"/>
        </w:rPr>
        <w:t xml:space="preserve"> </w:t>
      </w:r>
      <w:r>
        <w:rPr>
          <w:color w:val="111111"/>
        </w:rPr>
        <w:t>that</w:t>
      </w:r>
      <w:r>
        <w:rPr>
          <w:color w:val="111111"/>
          <w:spacing w:val="-7"/>
        </w:rPr>
        <w:t xml:space="preserve"> </w:t>
      </w:r>
      <w:r>
        <w:rPr>
          <w:color w:val="111111"/>
          <w:spacing w:val="-2"/>
        </w:rPr>
        <w:t>contributes</w:t>
      </w:r>
    </w:p>
    <w:p w14:paraId="34D3DA4C" w14:textId="77777777" w:rsidR="00877FBD" w:rsidRDefault="00877FBD">
      <w:pPr>
        <w:pStyle w:val="BodyText"/>
        <w:kinsoku w:val="0"/>
        <w:overflowPunct w:val="0"/>
        <w:spacing w:before="11"/>
        <w:ind w:left="852"/>
        <w:rPr>
          <w:color w:val="111111"/>
          <w:spacing w:val="-2"/>
        </w:rPr>
      </w:pPr>
      <w:r>
        <w:rPr>
          <w:color w:val="111111"/>
        </w:rPr>
        <w:t>to</w:t>
      </w:r>
      <w:r>
        <w:rPr>
          <w:color w:val="111111"/>
          <w:spacing w:val="-10"/>
        </w:rPr>
        <w:t xml:space="preserve"> </w:t>
      </w:r>
      <w:r>
        <w:rPr>
          <w:color w:val="111111"/>
        </w:rPr>
        <w:t>Victoria’s</w:t>
      </w:r>
      <w:r>
        <w:rPr>
          <w:color w:val="111111"/>
          <w:spacing w:val="-7"/>
        </w:rPr>
        <w:t xml:space="preserve"> </w:t>
      </w:r>
      <w:r>
        <w:rPr>
          <w:color w:val="111111"/>
        </w:rPr>
        <w:t>bushfire</w:t>
      </w:r>
      <w:r>
        <w:rPr>
          <w:color w:val="111111"/>
          <w:spacing w:val="-7"/>
        </w:rPr>
        <w:t xml:space="preserve"> </w:t>
      </w:r>
      <w:r>
        <w:rPr>
          <w:color w:val="111111"/>
        </w:rPr>
        <w:t>response</w:t>
      </w:r>
      <w:r>
        <w:rPr>
          <w:color w:val="111111"/>
          <w:spacing w:val="-9"/>
        </w:rPr>
        <w:t xml:space="preserve"> </w:t>
      </w:r>
      <w:r>
        <w:rPr>
          <w:color w:val="111111"/>
        </w:rPr>
        <w:t>capability.</w:t>
      </w:r>
      <w:r>
        <w:rPr>
          <w:color w:val="111111"/>
          <w:spacing w:val="-6"/>
        </w:rPr>
        <w:t xml:space="preserve"> </w:t>
      </w:r>
      <w:r>
        <w:rPr>
          <w:color w:val="111111"/>
        </w:rPr>
        <w:t>We</w:t>
      </w:r>
      <w:r>
        <w:rPr>
          <w:color w:val="111111"/>
          <w:spacing w:val="-9"/>
        </w:rPr>
        <w:t xml:space="preserve"> </w:t>
      </w:r>
      <w:r>
        <w:rPr>
          <w:color w:val="111111"/>
        </w:rPr>
        <w:t>create</w:t>
      </w:r>
      <w:r>
        <w:rPr>
          <w:color w:val="111111"/>
          <w:spacing w:val="-7"/>
        </w:rPr>
        <w:t xml:space="preserve"> </w:t>
      </w:r>
      <w:r>
        <w:rPr>
          <w:color w:val="111111"/>
        </w:rPr>
        <w:t>local</w:t>
      </w:r>
      <w:r>
        <w:rPr>
          <w:color w:val="111111"/>
          <w:spacing w:val="-10"/>
        </w:rPr>
        <w:t xml:space="preserve"> </w:t>
      </w:r>
      <w:r>
        <w:rPr>
          <w:color w:val="111111"/>
        </w:rPr>
        <w:t>jobs,</w:t>
      </w:r>
      <w:r>
        <w:rPr>
          <w:color w:val="111111"/>
          <w:spacing w:val="-8"/>
        </w:rPr>
        <w:t xml:space="preserve"> </w:t>
      </w:r>
      <w:r>
        <w:rPr>
          <w:color w:val="111111"/>
        </w:rPr>
        <w:t>employing</w:t>
      </w:r>
      <w:r>
        <w:rPr>
          <w:color w:val="111111"/>
          <w:spacing w:val="-8"/>
        </w:rPr>
        <w:t xml:space="preserve"> </w:t>
      </w:r>
      <w:r>
        <w:rPr>
          <w:color w:val="111111"/>
        </w:rPr>
        <w:t>people</w:t>
      </w:r>
      <w:r>
        <w:rPr>
          <w:color w:val="111111"/>
          <w:spacing w:val="-7"/>
        </w:rPr>
        <w:t xml:space="preserve"> </w:t>
      </w:r>
      <w:r>
        <w:rPr>
          <w:color w:val="111111"/>
        </w:rPr>
        <w:t>from</w:t>
      </w:r>
      <w:r>
        <w:rPr>
          <w:color w:val="111111"/>
          <w:spacing w:val="-9"/>
        </w:rPr>
        <w:t xml:space="preserve"> </w:t>
      </w:r>
      <w:r>
        <w:rPr>
          <w:color w:val="111111"/>
        </w:rPr>
        <w:t>the</w:t>
      </w:r>
      <w:r>
        <w:rPr>
          <w:color w:val="111111"/>
          <w:spacing w:val="-8"/>
        </w:rPr>
        <w:t xml:space="preserve"> </w:t>
      </w:r>
      <w:r>
        <w:rPr>
          <w:color w:val="111111"/>
        </w:rPr>
        <w:t>communities</w:t>
      </w:r>
      <w:r>
        <w:rPr>
          <w:color w:val="111111"/>
          <w:spacing w:val="-8"/>
        </w:rPr>
        <w:t xml:space="preserve"> </w:t>
      </w:r>
      <w:r>
        <w:rPr>
          <w:color w:val="111111"/>
        </w:rPr>
        <w:t>we</w:t>
      </w:r>
      <w:r>
        <w:rPr>
          <w:color w:val="111111"/>
          <w:spacing w:val="-8"/>
        </w:rPr>
        <w:t xml:space="preserve"> </w:t>
      </w:r>
      <w:r>
        <w:rPr>
          <w:color w:val="111111"/>
          <w:spacing w:val="-2"/>
        </w:rPr>
        <w:t>serve.</w:t>
      </w:r>
    </w:p>
    <w:p w14:paraId="3E6A6C9A" w14:textId="77777777" w:rsidR="00877FBD" w:rsidRDefault="00877FBD">
      <w:pPr>
        <w:pStyle w:val="BodyText"/>
        <w:kinsoku w:val="0"/>
        <w:overflowPunct w:val="0"/>
        <w:spacing w:before="130" w:line="249" w:lineRule="auto"/>
        <w:ind w:left="852" w:right="895"/>
        <w:rPr>
          <w:color w:val="111111"/>
        </w:rPr>
      </w:pPr>
      <w:r>
        <w:rPr>
          <w:color w:val="111111"/>
        </w:rPr>
        <w:t>BFS provides high quality advice to government on forest, and fire and emergency management. As one of DEECA’s</w:t>
      </w:r>
      <w:r>
        <w:rPr>
          <w:color w:val="111111"/>
          <w:spacing w:val="-4"/>
        </w:rPr>
        <w:t xml:space="preserve"> </w:t>
      </w:r>
      <w:r>
        <w:rPr>
          <w:color w:val="111111"/>
        </w:rPr>
        <w:t>primary</w:t>
      </w:r>
      <w:r>
        <w:rPr>
          <w:color w:val="111111"/>
          <w:spacing w:val="-4"/>
        </w:rPr>
        <w:t xml:space="preserve"> </w:t>
      </w:r>
      <w:r>
        <w:rPr>
          <w:color w:val="111111"/>
        </w:rPr>
        <w:t>connections</w:t>
      </w:r>
      <w:r>
        <w:rPr>
          <w:color w:val="111111"/>
          <w:spacing w:val="-4"/>
        </w:rPr>
        <w:t xml:space="preserve"> </w:t>
      </w:r>
      <w:r>
        <w:rPr>
          <w:color w:val="111111"/>
        </w:rPr>
        <w:t>to</w:t>
      </w:r>
      <w:r>
        <w:rPr>
          <w:color w:val="111111"/>
          <w:spacing w:val="-4"/>
        </w:rPr>
        <w:t xml:space="preserve"> </w:t>
      </w:r>
      <w:r>
        <w:rPr>
          <w:color w:val="111111"/>
        </w:rPr>
        <w:t>local</w:t>
      </w:r>
      <w:r>
        <w:rPr>
          <w:color w:val="111111"/>
          <w:spacing w:val="-5"/>
        </w:rPr>
        <w:t xml:space="preserve"> </w:t>
      </w:r>
      <w:r>
        <w:rPr>
          <w:color w:val="111111"/>
        </w:rPr>
        <w:t>communities</w:t>
      </w:r>
      <w:r>
        <w:rPr>
          <w:color w:val="111111"/>
          <w:spacing w:val="-4"/>
        </w:rPr>
        <w:t xml:space="preserve"> </w:t>
      </w:r>
      <w:r>
        <w:rPr>
          <w:color w:val="111111"/>
        </w:rPr>
        <w:t>across</w:t>
      </w:r>
      <w:r>
        <w:rPr>
          <w:color w:val="111111"/>
          <w:spacing w:val="-4"/>
        </w:rPr>
        <w:t xml:space="preserve"> </w:t>
      </w:r>
      <w:r>
        <w:rPr>
          <w:color w:val="111111"/>
        </w:rPr>
        <w:t>the</w:t>
      </w:r>
      <w:r>
        <w:rPr>
          <w:color w:val="111111"/>
          <w:spacing w:val="-5"/>
        </w:rPr>
        <w:t xml:space="preserve"> </w:t>
      </w:r>
      <w:r>
        <w:rPr>
          <w:color w:val="111111"/>
        </w:rPr>
        <w:t>state,</w:t>
      </w:r>
      <w:r>
        <w:rPr>
          <w:color w:val="111111"/>
          <w:spacing w:val="-5"/>
        </w:rPr>
        <w:t xml:space="preserve"> </w:t>
      </w:r>
      <w:r>
        <w:rPr>
          <w:color w:val="111111"/>
        </w:rPr>
        <w:t>the</w:t>
      </w:r>
      <w:r>
        <w:rPr>
          <w:color w:val="111111"/>
          <w:spacing w:val="-4"/>
        </w:rPr>
        <w:t xml:space="preserve"> </w:t>
      </w:r>
      <w:r>
        <w:rPr>
          <w:color w:val="111111"/>
        </w:rPr>
        <w:t>group</w:t>
      </w:r>
      <w:r>
        <w:rPr>
          <w:color w:val="111111"/>
          <w:spacing w:val="-3"/>
        </w:rPr>
        <w:t xml:space="preserve"> </w:t>
      </w:r>
      <w:r>
        <w:rPr>
          <w:color w:val="111111"/>
        </w:rPr>
        <w:t>also</w:t>
      </w:r>
      <w:r>
        <w:rPr>
          <w:color w:val="111111"/>
          <w:spacing w:val="-5"/>
        </w:rPr>
        <w:t xml:space="preserve"> </w:t>
      </w:r>
      <w:r>
        <w:rPr>
          <w:color w:val="111111"/>
        </w:rPr>
        <w:t>provides</w:t>
      </w:r>
      <w:r>
        <w:rPr>
          <w:color w:val="111111"/>
          <w:spacing w:val="-4"/>
        </w:rPr>
        <w:t xml:space="preserve"> </w:t>
      </w:r>
      <w:r>
        <w:rPr>
          <w:color w:val="111111"/>
        </w:rPr>
        <w:t>valuable</w:t>
      </w:r>
      <w:r>
        <w:rPr>
          <w:color w:val="111111"/>
          <w:spacing w:val="-3"/>
        </w:rPr>
        <w:t xml:space="preserve"> </w:t>
      </w:r>
      <w:r>
        <w:rPr>
          <w:color w:val="111111"/>
        </w:rPr>
        <w:t>intelligence on how policy and programs can be designed and delivered to better meet the needs of Victorians.</w:t>
      </w:r>
    </w:p>
    <w:p w14:paraId="13D5255E" w14:textId="77777777" w:rsidR="00877FBD" w:rsidRDefault="00877FBD">
      <w:pPr>
        <w:pStyle w:val="BodyText"/>
        <w:kinsoku w:val="0"/>
        <w:overflowPunct w:val="0"/>
        <w:spacing w:before="163"/>
        <w:ind w:left="852"/>
        <w:rPr>
          <w:i/>
          <w:iCs/>
          <w:spacing w:val="-2"/>
        </w:rPr>
      </w:pPr>
      <w:r>
        <w:rPr>
          <w:i/>
          <w:iCs/>
        </w:rPr>
        <w:t>The</w:t>
      </w:r>
      <w:r>
        <w:rPr>
          <w:i/>
          <w:iCs/>
          <w:spacing w:val="-7"/>
        </w:rPr>
        <w:t xml:space="preserve"> </w:t>
      </w:r>
      <w:r>
        <w:rPr>
          <w:i/>
          <w:iCs/>
          <w:spacing w:val="-2"/>
        </w:rPr>
        <w:t>Division</w:t>
      </w:r>
    </w:p>
    <w:p w14:paraId="73073D52" w14:textId="77777777" w:rsidR="00877FBD" w:rsidRDefault="00877FBD">
      <w:pPr>
        <w:pStyle w:val="BodyText"/>
        <w:kinsoku w:val="0"/>
        <w:overflowPunct w:val="0"/>
        <w:spacing w:before="128" w:line="249" w:lineRule="auto"/>
        <w:ind w:left="852" w:right="895"/>
      </w:pPr>
      <w:r>
        <w:t>The Forest and Fire Operations Division delivers integrated forest and fire management activities across state forests.</w:t>
      </w:r>
      <w:r>
        <w:rPr>
          <w:spacing w:val="-4"/>
        </w:rPr>
        <w:t xml:space="preserve"> </w:t>
      </w:r>
      <w:r>
        <w:t>We</w:t>
      </w:r>
      <w:r>
        <w:rPr>
          <w:spacing w:val="-2"/>
        </w:rPr>
        <w:t xml:space="preserve"> </w:t>
      </w:r>
      <w:r>
        <w:t>deliver</w:t>
      </w:r>
      <w:r>
        <w:rPr>
          <w:spacing w:val="-4"/>
        </w:rPr>
        <w:t xml:space="preserve"> </w:t>
      </w:r>
      <w:r>
        <w:t>forest</w:t>
      </w:r>
      <w:r>
        <w:rPr>
          <w:spacing w:val="-4"/>
        </w:rPr>
        <w:t xml:space="preserve"> </w:t>
      </w:r>
      <w:r>
        <w:t>health</w:t>
      </w:r>
      <w:r>
        <w:rPr>
          <w:spacing w:val="-4"/>
        </w:rPr>
        <w:t xml:space="preserve"> </w:t>
      </w:r>
      <w:r>
        <w:t>programs,</w:t>
      </w:r>
      <w:r>
        <w:rPr>
          <w:spacing w:val="-2"/>
        </w:rPr>
        <w:t xml:space="preserve"> </w:t>
      </w:r>
      <w:r>
        <w:t>promote</w:t>
      </w:r>
      <w:r>
        <w:rPr>
          <w:spacing w:val="-5"/>
        </w:rPr>
        <w:t xml:space="preserve"> </w:t>
      </w:r>
      <w:r>
        <w:t>and</w:t>
      </w:r>
      <w:r>
        <w:rPr>
          <w:spacing w:val="-5"/>
        </w:rPr>
        <w:t xml:space="preserve"> </w:t>
      </w:r>
      <w:r>
        <w:t>manage</w:t>
      </w:r>
      <w:r>
        <w:rPr>
          <w:spacing w:val="-5"/>
        </w:rPr>
        <w:t xml:space="preserve"> </w:t>
      </w:r>
      <w:r>
        <w:t>recreation</w:t>
      </w:r>
      <w:r>
        <w:rPr>
          <w:spacing w:val="-4"/>
        </w:rPr>
        <w:t xml:space="preserve"> </w:t>
      </w:r>
      <w:r>
        <w:t>and</w:t>
      </w:r>
      <w:r>
        <w:rPr>
          <w:spacing w:val="-5"/>
        </w:rPr>
        <w:t xml:space="preserve"> </w:t>
      </w:r>
      <w:r>
        <w:t>tourism</w:t>
      </w:r>
      <w:r>
        <w:rPr>
          <w:spacing w:val="-4"/>
        </w:rPr>
        <w:t xml:space="preserve"> </w:t>
      </w:r>
      <w:r>
        <w:t>sites,</w:t>
      </w:r>
      <w:r>
        <w:rPr>
          <w:spacing w:val="-4"/>
        </w:rPr>
        <w:t xml:space="preserve"> </w:t>
      </w:r>
      <w:r>
        <w:t>and</w:t>
      </w:r>
      <w:r>
        <w:rPr>
          <w:spacing w:val="-3"/>
        </w:rPr>
        <w:t xml:space="preserve"> </w:t>
      </w:r>
      <w:r>
        <w:t>maintain</w:t>
      </w:r>
      <w:r>
        <w:rPr>
          <w:spacing w:val="-4"/>
        </w:rPr>
        <w:t xml:space="preserve"> </w:t>
      </w:r>
      <w:r>
        <w:t>the majority of the public land road network.</w:t>
      </w:r>
    </w:p>
    <w:p w14:paraId="77C85923" w14:textId="77777777" w:rsidR="00877FBD" w:rsidRDefault="00877FBD">
      <w:pPr>
        <w:pStyle w:val="BodyText"/>
        <w:kinsoku w:val="0"/>
        <w:overflowPunct w:val="0"/>
        <w:spacing w:before="122" w:line="249" w:lineRule="auto"/>
        <w:ind w:left="852" w:right="895"/>
      </w:pPr>
      <w:r>
        <w:t>Under</w:t>
      </w:r>
      <w:r>
        <w:rPr>
          <w:spacing w:val="-4"/>
        </w:rPr>
        <w:t xml:space="preserve"> </w:t>
      </w:r>
      <w:r>
        <w:t>the</w:t>
      </w:r>
      <w:r>
        <w:rPr>
          <w:spacing w:val="-5"/>
        </w:rPr>
        <w:t xml:space="preserve"> </w:t>
      </w:r>
      <w:r>
        <w:t>Forest</w:t>
      </w:r>
      <w:r>
        <w:rPr>
          <w:spacing w:val="-4"/>
        </w:rPr>
        <w:t xml:space="preserve"> </w:t>
      </w:r>
      <w:r>
        <w:t>Fire</w:t>
      </w:r>
      <w:r>
        <w:rPr>
          <w:spacing w:val="-3"/>
        </w:rPr>
        <w:t xml:space="preserve"> </w:t>
      </w:r>
      <w:r>
        <w:t>Management</w:t>
      </w:r>
      <w:r>
        <w:rPr>
          <w:spacing w:val="-3"/>
        </w:rPr>
        <w:t xml:space="preserve"> </w:t>
      </w:r>
      <w:r>
        <w:t>Victoria</w:t>
      </w:r>
      <w:r>
        <w:rPr>
          <w:spacing w:val="-3"/>
        </w:rPr>
        <w:t xml:space="preserve"> </w:t>
      </w:r>
      <w:r>
        <w:t>(FFMVic)</w:t>
      </w:r>
      <w:r>
        <w:rPr>
          <w:spacing w:val="-4"/>
        </w:rPr>
        <w:t xml:space="preserve"> </w:t>
      </w:r>
      <w:r>
        <w:t>banner,</w:t>
      </w:r>
      <w:r>
        <w:rPr>
          <w:spacing w:val="-4"/>
        </w:rPr>
        <w:t xml:space="preserve"> </w:t>
      </w:r>
      <w:r>
        <w:t>we</w:t>
      </w:r>
      <w:r>
        <w:rPr>
          <w:spacing w:val="-3"/>
        </w:rPr>
        <w:t xml:space="preserve"> </w:t>
      </w:r>
      <w:r>
        <w:t>work</w:t>
      </w:r>
      <w:r>
        <w:rPr>
          <w:spacing w:val="-4"/>
        </w:rPr>
        <w:t xml:space="preserve"> </w:t>
      </w:r>
      <w:r>
        <w:t>with</w:t>
      </w:r>
      <w:r>
        <w:rPr>
          <w:spacing w:val="-3"/>
        </w:rPr>
        <w:t xml:space="preserve"> </w:t>
      </w:r>
      <w:r>
        <w:t>Parks</w:t>
      </w:r>
      <w:r>
        <w:rPr>
          <w:spacing w:val="-4"/>
        </w:rPr>
        <w:t xml:space="preserve"> </w:t>
      </w:r>
      <w:r>
        <w:t>Victoria</w:t>
      </w:r>
      <w:r>
        <w:rPr>
          <w:spacing w:val="-3"/>
        </w:rPr>
        <w:t xml:space="preserve"> </w:t>
      </w:r>
      <w:r>
        <w:t>and</w:t>
      </w:r>
      <w:r>
        <w:rPr>
          <w:spacing w:val="-3"/>
        </w:rPr>
        <w:t xml:space="preserve"> </w:t>
      </w:r>
      <w:r>
        <w:t>Melbourne</w:t>
      </w:r>
      <w:r>
        <w:rPr>
          <w:spacing w:val="-3"/>
        </w:rPr>
        <w:t xml:space="preserve"> </w:t>
      </w:r>
      <w:r>
        <w:t>Water</w:t>
      </w:r>
      <w:r>
        <w:rPr>
          <w:spacing w:val="-4"/>
        </w:rPr>
        <w:t xml:space="preserve"> </w:t>
      </w:r>
      <w:r>
        <w:t>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w:t>
      </w:r>
    </w:p>
    <w:p w14:paraId="5C1098B6" w14:textId="77777777" w:rsidR="00877FBD" w:rsidRDefault="00877FBD">
      <w:pPr>
        <w:pStyle w:val="BodyText"/>
        <w:kinsoku w:val="0"/>
        <w:overflowPunct w:val="0"/>
        <w:spacing w:before="124" w:line="249" w:lineRule="auto"/>
        <w:ind w:left="852" w:right="895"/>
        <w:rPr>
          <w:spacing w:val="-2"/>
        </w:rPr>
      </w:pPr>
      <w:r>
        <w:t>We</w:t>
      </w:r>
      <w:r>
        <w:rPr>
          <w:spacing w:val="-2"/>
        </w:rPr>
        <w:t xml:space="preserve"> </w:t>
      </w:r>
      <w:r>
        <w:t>are</w:t>
      </w:r>
      <w:r>
        <w:rPr>
          <w:spacing w:val="-4"/>
        </w:rPr>
        <w:t xml:space="preserve"> </w:t>
      </w:r>
      <w:r>
        <w:t>the</w:t>
      </w:r>
      <w:r>
        <w:rPr>
          <w:spacing w:val="-4"/>
        </w:rPr>
        <w:t xml:space="preserve"> </w:t>
      </w:r>
      <w:r>
        <w:t>lead</w:t>
      </w:r>
      <w:r>
        <w:rPr>
          <w:spacing w:val="-2"/>
        </w:rPr>
        <w:t xml:space="preserve"> </w:t>
      </w:r>
      <w:r>
        <w:t>emergency</w:t>
      </w:r>
      <w:r>
        <w:rPr>
          <w:spacing w:val="-3"/>
        </w:rPr>
        <w:t xml:space="preserve"> </w:t>
      </w:r>
      <w:r>
        <w:t>management</w:t>
      </w:r>
      <w:r>
        <w:rPr>
          <w:spacing w:val="-2"/>
        </w:rPr>
        <w:t xml:space="preserve"> </w:t>
      </w:r>
      <w:r>
        <w:t>agency</w:t>
      </w:r>
      <w:r>
        <w:rPr>
          <w:spacing w:val="-3"/>
        </w:rPr>
        <w:t xml:space="preserve"> </w:t>
      </w:r>
      <w:r>
        <w:t>for</w:t>
      </w:r>
      <w:r>
        <w:rPr>
          <w:spacing w:val="-1"/>
        </w:rPr>
        <w:t xml:space="preserve"> </w:t>
      </w:r>
      <w:r>
        <w:t>bushfire</w:t>
      </w:r>
      <w:r>
        <w:rPr>
          <w:spacing w:val="-2"/>
        </w:rPr>
        <w:t xml:space="preserve"> </w:t>
      </w:r>
      <w:r>
        <w:t>and</w:t>
      </w:r>
      <w:r>
        <w:rPr>
          <w:spacing w:val="-4"/>
        </w:rPr>
        <w:t xml:space="preserve"> </w:t>
      </w:r>
      <w:r>
        <w:t>a</w:t>
      </w:r>
      <w:r>
        <w:rPr>
          <w:spacing w:val="-5"/>
        </w:rPr>
        <w:t xml:space="preserve"> </w:t>
      </w:r>
      <w:r>
        <w:t>support</w:t>
      </w:r>
      <w:r>
        <w:rPr>
          <w:spacing w:val="-1"/>
        </w:rPr>
        <w:t xml:space="preserve"> </w:t>
      </w:r>
      <w:r>
        <w:t>agency</w:t>
      </w:r>
      <w:r>
        <w:rPr>
          <w:spacing w:val="-3"/>
        </w:rPr>
        <w:t xml:space="preserve"> </w:t>
      </w:r>
      <w:r>
        <w:t>for</w:t>
      </w:r>
      <w:r>
        <w:rPr>
          <w:spacing w:val="-3"/>
        </w:rPr>
        <w:t xml:space="preserve"> </w:t>
      </w:r>
      <w:r>
        <w:t>a</w:t>
      </w:r>
      <w:r>
        <w:rPr>
          <w:spacing w:val="-5"/>
        </w:rPr>
        <w:t xml:space="preserve"> </w:t>
      </w:r>
      <w:r>
        <w:t>range</w:t>
      </w:r>
      <w:r>
        <w:rPr>
          <w:spacing w:val="-5"/>
        </w:rPr>
        <w:t xml:space="preserve"> </w:t>
      </w:r>
      <w:r>
        <w:t>of</w:t>
      </w:r>
      <w:r>
        <w:rPr>
          <w:spacing w:val="-4"/>
        </w:rPr>
        <w:t xml:space="preserve"> </w:t>
      </w:r>
      <w:r>
        <w:t>Class</w:t>
      </w:r>
      <w:r>
        <w:rPr>
          <w:spacing w:val="-3"/>
        </w:rPr>
        <w:t xml:space="preserve"> </w:t>
      </w:r>
      <w:r>
        <w:t xml:space="preserve">2 </w:t>
      </w:r>
      <w:r>
        <w:rPr>
          <w:spacing w:val="-2"/>
        </w:rPr>
        <w:t>emergencies.</w:t>
      </w:r>
    </w:p>
    <w:p w14:paraId="03BF67D8" w14:textId="77777777" w:rsidR="00877FBD" w:rsidRDefault="00877FBD">
      <w:pPr>
        <w:pStyle w:val="BodyText"/>
        <w:kinsoku w:val="0"/>
        <w:overflowPunct w:val="0"/>
        <w:spacing w:before="122"/>
        <w:ind w:left="852"/>
        <w:rPr>
          <w:i/>
          <w:iCs/>
          <w:spacing w:val="-2"/>
        </w:rPr>
      </w:pPr>
      <w:r>
        <w:rPr>
          <w:i/>
          <w:iCs/>
        </w:rPr>
        <w:t>District</w:t>
      </w:r>
      <w:r>
        <w:rPr>
          <w:i/>
          <w:iCs/>
          <w:spacing w:val="-11"/>
        </w:rPr>
        <w:t xml:space="preserve"> </w:t>
      </w:r>
      <w:r>
        <w:rPr>
          <w:i/>
          <w:iCs/>
        </w:rPr>
        <w:t>Tactical</w:t>
      </w:r>
      <w:r>
        <w:rPr>
          <w:i/>
          <w:iCs/>
          <w:spacing w:val="-7"/>
        </w:rPr>
        <w:t xml:space="preserve"> </w:t>
      </w:r>
      <w:r>
        <w:rPr>
          <w:i/>
          <w:iCs/>
          <w:spacing w:val="-2"/>
        </w:rPr>
        <w:t>Planning</w:t>
      </w:r>
    </w:p>
    <w:p w14:paraId="60FF8842" w14:textId="77777777" w:rsidR="00877FBD" w:rsidRDefault="00877FBD">
      <w:pPr>
        <w:pStyle w:val="BodyText"/>
        <w:kinsoku w:val="0"/>
        <w:overflowPunct w:val="0"/>
        <w:spacing w:before="130" w:line="249" w:lineRule="auto"/>
        <w:ind w:left="852" w:right="895"/>
      </w:pPr>
      <w:r>
        <w:t>The District Tactical Planning team is responsible for undertaking on ground planning for forest and fire management activities to enable in-year delivery by field crews or contractors, in line with planning requirements and to deliver on regional Operational Plans. The District Tactical Planning Team brings together on ground expertise and planning knowledge to ensure planned burn, mechanical fuel treatment, roading, recreation site maintenance,</w:t>
      </w:r>
      <w:r>
        <w:rPr>
          <w:spacing w:val="-2"/>
        </w:rPr>
        <w:t xml:space="preserve"> </w:t>
      </w:r>
      <w:r>
        <w:t>forest</w:t>
      </w:r>
      <w:r>
        <w:rPr>
          <w:spacing w:val="-4"/>
        </w:rPr>
        <w:t xml:space="preserve"> </w:t>
      </w:r>
      <w:r>
        <w:t>health</w:t>
      </w:r>
      <w:r>
        <w:rPr>
          <w:spacing w:val="-2"/>
        </w:rPr>
        <w:t xml:space="preserve"> </w:t>
      </w:r>
      <w:r>
        <w:t>and</w:t>
      </w:r>
      <w:r>
        <w:rPr>
          <w:spacing w:val="-2"/>
        </w:rPr>
        <w:t xml:space="preserve"> </w:t>
      </w:r>
      <w:r>
        <w:t>other</w:t>
      </w:r>
      <w:r>
        <w:rPr>
          <w:spacing w:val="-4"/>
        </w:rPr>
        <w:t xml:space="preserve"> </w:t>
      </w:r>
      <w:r>
        <w:t>forest</w:t>
      </w:r>
      <w:r>
        <w:rPr>
          <w:spacing w:val="-4"/>
        </w:rPr>
        <w:t xml:space="preserve"> </w:t>
      </w:r>
      <w:r>
        <w:t>management</w:t>
      </w:r>
      <w:r>
        <w:rPr>
          <w:spacing w:val="-4"/>
        </w:rPr>
        <w:t xml:space="preserve"> </w:t>
      </w:r>
      <w:r>
        <w:t>works</w:t>
      </w:r>
      <w:r>
        <w:rPr>
          <w:spacing w:val="-3"/>
        </w:rPr>
        <w:t xml:space="preserve"> </w:t>
      </w:r>
      <w:r>
        <w:t>are</w:t>
      </w:r>
      <w:r>
        <w:rPr>
          <w:spacing w:val="-4"/>
        </w:rPr>
        <w:t xml:space="preserve"> </w:t>
      </w:r>
      <w:r>
        <w:t>planned</w:t>
      </w:r>
      <w:r>
        <w:rPr>
          <w:spacing w:val="-5"/>
        </w:rPr>
        <w:t xml:space="preserve"> </w:t>
      </w:r>
      <w:r>
        <w:t>to</w:t>
      </w:r>
      <w:r>
        <w:rPr>
          <w:spacing w:val="-4"/>
        </w:rPr>
        <w:t xml:space="preserve"> </w:t>
      </w:r>
      <w:r>
        <w:t>meet</w:t>
      </w:r>
      <w:r>
        <w:rPr>
          <w:spacing w:val="-4"/>
        </w:rPr>
        <w:t xml:space="preserve"> </w:t>
      </w:r>
      <w:r>
        <w:t>objectives</w:t>
      </w:r>
      <w:r>
        <w:rPr>
          <w:spacing w:val="-3"/>
        </w:rPr>
        <w:t xml:space="preserve"> </w:t>
      </w:r>
      <w:r>
        <w:t>and</w:t>
      </w:r>
      <w:r>
        <w:rPr>
          <w:spacing w:val="-4"/>
        </w:rPr>
        <w:t xml:space="preserve"> </w:t>
      </w:r>
      <w:r>
        <w:t>appropriately manage values to deliver the best outcomes for the Victorian environment and community.</w:t>
      </w:r>
    </w:p>
    <w:p w14:paraId="1A410AF2" w14:textId="12252884" w:rsidR="00877FBD" w:rsidRDefault="00877FBD" w:rsidP="00A33D52">
      <w:pPr>
        <w:pStyle w:val="BodyText"/>
        <w:kinsoku w:val="0"/>
        <w:overflowPunct w:val="0"/>
        <w:spacing w:before="125" w:line="249" w:lineRule="auto"/>
        <w:ind w:left="852" w:right="895"/>
      </w:pPr>
      <w:r>
        <w:t>The</w:t>
      </w:r>
      <w:r>
        <w:rPr>
          <w:spacing w:val="-5"/>
        </w:rPr>
        <w:t xml:space="preserve"> </w:t>
      </w:r>
      <w:r>
        <w:t>District</w:t>
      </w:r>
      <w:r>
        <w:rPr>
          <w:spacing w:val="-4"/>
        </w:rPr>
        <w:t xml:space="preserve"> </w:t>
      </w:r>
      <w:r>
        <w:t>Tactical</w:t>
      </w:r>
      <w:r>
        <w:rPr>
          <w:spacing w:val="-5"/>
        </w:rPr>
        <w:t xml:space="preserve"> </w:t>
      </w:r>
      <w:r>
        <w:t>Planning</w:t>
      </w:r>
      <w:r>
        <w:rPr>
          <w:spacing w:val="-5"/>
        </w:rPr>
        <w:t xml:space="preserve"> </w:t>
      </w:r>
      <w:r>
        <w:t>team</w:t>
      </w:r>
      <w:r>
        <w:rPr>
          <w:spacing w:val="-2"/>
        </w:rPr>
        <w:t xml:space="preserve"> </w:t>
      </w:r>
      <w:r>
        <w:t>also</w:t>
      </w:r>
      <w:r>
        <w:rPr>
          <w:spacing w:val="-2"/>
        </w:rPr>
        <w:t xml:space="preserve"> </w:t>
      </w:r>
      <w:r>
        <w:t>works</w:t>
      </w:r>
      <w:r>
        <w:rPr>
          <w:spacing w:val="-3"/>
        </w:rPr>
        <w:t xml:space="preserve"> </w:t>
      </w:r>
      <w:r>
        <w:t>closely</w:t>
      </w:r>
      <w:r>
        <w:rPr>
          <w:spacing w:val="-1"/>
        </w:rPr>
        <w:t xml:space="preserve"> </w:t>
      </w:r>
      <w:r>
        <w:t>with</w:t>
      </w:r>
      <w:r>
        <w:rPr>
          <w:spacing w:val="-2"/>
        </w:rPr>
        <w:t xml:space="preserve"> </w:t>
      </w:r>
      <w:r>
        <w:t>the</w:t>
      </w:r>
      <w:r>
        <w:rPr>
          <w:spacing w:val="-3"/>
        </w:rPr>
        <w:t xml:space="preserve"> </w:t>
      </w:r>
      <w:r>
        <w:t>Regional</w:t>
      </w:r>
      <w:r>
        <w:rPr>
          <w:spacing w:val="-5"/>
        </w:rPr>
        <w:t xml:space="preserve"> </w:t>
      </w:r>
      <w:r>
        <w:t>Forest</w:t>
      </w:r>
      <w:r>
        <w:rPr>
          <w:spacing w:val="-4"/>
        </w:rPr>
        <w:t xml:space="preserve"> </w:t>
      </w:r>
      <w:r>
        <w:t>&amp;</w:t>
      </w:r>
      <w:r>
        <w:rPr>
          <w:spacing w:val="-1"/>
        </w:rPr>
        <w:t xml:space="preserve"> </w:t>
      </w:r>
      <w:r>
        <w:t>Fire</w:t>
      </w:r>
      <w:r>
        <w:rPr>
          <w:spacing w:val="-4"/>
        </w:rPr>
        <w:t xml:space="preserve"> </w:t>
      </w:r>
      <w:r>
        <w:t>Planning</w:t>
      </w:r>
      <w:r>
        <w:rPr>
          <w:spacing w:val="-5"/>
        </w:rPr>
        <w:t xml:space="preserve"> </w:t>
      </w:r>
      <w:r>
        <w:t>Team</w:t>
      </w:r>
      <w:r>
        <w:rPr>
          <w:spacing w:val="-2"/>
        </w:rPr>
        <w:t xml:space="preserve"> </w:t>
      </w:r>
      <w:r>
        <w:t>to</w:t>
      </w:r>
      <w:r>
        <w:rPr>
          <w:spacing w:val="-5"/>
        </w:rPr>
        <w:t xml:space="preserve"> </w:t>
      </w:r>
      <w:r>
        <w:t>ensure Operational Plans reflect local knowledge and requirements.</w:t>
      </w:r>
    </w:p>
    <w:p w14:paraId="4C4DB6FC" w14:textId="77777777" w:rsidR="00877FBD" w:rsidRDefault="00877FBD" w:rsidP="00A33D52">
      <w:pPr>
        <w:pStyle w:val="Heading2"/>
        <w:kinsoku w:val="0"/>
        <w:overflowPunct w:val="0"/>
        <w:spacing w:before="120" w:after="120"/>
        <w:ind w:left="851"/>
        <w:rPr>
          <w:color w:val="442C96"/>
          <w:spacing w:val="-2"/>
        </w:rPr>
      </w:pPr>
      <w:r>
        <w:rPr>
          <w:color w:val="442C96"/>
          <w:spacing w:val="-2"/>
        </w:rPr>
        <w:t>Accountabilities</w:t>
      </w:r>
    </w:p>
    <w:p w14:paraId="5C71CFEA" w14:textId="77777777" w:rsidR="00877FBD" w:rsidRDefault="00877FBD">
      <w:pPr>
        <w:pStyle w:val="Heading4"/>
        <w:numPr>
          <w:ilvl w:val="0"/>
          <w:numId w:val="6"/>
        </w:numPr>
        <w:tabs>
          <w:tab w:val="left" w:pos="1211"/>
        </w:tabs>
        <w:kinsoku w:val="0"/>
        <w:overflowPunct w:val="0"/>
        <w:ind w:left="1211" w:hanging="359"/>
      </w:pPr>
      <w:r>
        <w:rPr>
          <w:u w:val="single"/>
        </w:rPr>
        <w:t>Works</w:t>
      </w:r>
      <w:r>
        <w:rPr>
          <w:spacing w:val="-10"/>
          <w:u w:val="single"/>
        </w:rPr>
        <w:t xml:space="preserve"> </w:t>
      </w:r>
      <w:r>
        <w:rPr>
          <w:u w:val="single"/>
        </w:rPr>
        <w:t>Program</w:t>
      </w:r>
      <w:r>
        <w:rPr>
          <w:spacing w:val="-9"/>
          <w:u w:val="single"/>
        </w:rPr>
        <w:t xml:space="preserve"> </w:t>
      </w:r>
      <w:r>
        <w:rPr>
          <w:spacing w:val="-2"/>
          <w:u w:val="single"/>
        </w:rPr>
        <w:t>Delivery</w:t>
      </w:r>
    </w:p>
    <w:p w14:paraId="15423334" w14:textId="77777777" w:rsidR="00877FBD" w:rsidRDefault="00877FBD">
      <w:pPr>
        <w:pStyle w:val="BodyText"/>
        <w:kinsoku w:val="0"/>
        <w:overflowPunct w:val="0"/>
        <w:spacing w:before="130" w:line="249" w:lineRule="auto"/>
        <w:ind w:left="852" w:right="895"/>
      </w:pPr>
      <w:r>
        <w:t>Actively</w:t>
      </w:r>
      <w:r>
        <w:rPr>
          <w:spacing w:val="-2"/>
        </w:rPr>
        <w:t xml:space="preserve"> </w:t>
      </w:r>
      <w:r>
        <w:t>contribute</w:t>
      </w:r>
      <w:r>
        <w:rPr>
          <w:spacing w:val="-3"/>
        </w:rPr>
        <w:t xml:space="preserve"> </w:t>
      </w:r>
      <w:r>
        <w:t>to</w:t>
      </w:r>
      <w:r>
        <w:rPr>
          <w:spacing w:val="-4"/>
        </w:rPr>
        <w:t xml:space="preserve"> </w:t>
      </w:r>
      <w:r>
        <w:t>operational</w:t>
      </w:r>
      <w:r>
        <w:rPr>
          <w:spacing w:val="-3"/>
        </w:rPr>
        <w:t xml:space="preserve"> </w:t>
      </w:r>
      <w:r>
        <w:t>program</w:t>
      </w:r>
      <w:r>
        <w:rPr>
          <w:spacing w:val="-4"/>
        </w:rPr>
        <w:t xml:space="preserve"> </w:t>
      </w:r>
      <w:r>
        <w:t>delivery</w:t>
      </w:r>
      <w:r>
        <w:rPr>
          <w:spacing w:val="-2"/>
        </w:rPr>
        <w:t xml:space="preserve"> </w:t>
      </w:r>
      <w:r>
        <w:t>and</w:t>
      </w:r>
      <w:r>
        <w:rPr>
          <w:spacing w:val="-3"/>
        </w:rPr>
        <w:t xml:space="preserve"> </w:t>
      </w:r>
      <w:r>
        <w:t>assist</w:t>
      </w:r>
      <w:r>
        <w:rPr>
          <w:spacing w:val="-4"/>
        </w:rPr>
        <w:t xml:space="preserve"> </w:t>
      </w:r>
      <w:r>
        <w:t>supervisors by</w:t>
      </w:r>
      <w:r>
        <w:rPr>
          <w:spacing w:val="-3"/>
        </w:rPr>
        <w:t xml:space="preserve"> </w:t>
      </w:r>
      <w:r>
        <w:t>leading</w:t>
      </w:r>
      <w:r>
        <w:rPr>
          <w:spacing w:val="-5"/>
        </w:rPr>
        <w:t xml:space="preserve"> </w:t>
      </w:r>
      <w:r>
        <w:t>on</w:t>
      </w:r>
      <w:r>
        <w:rPr>
          <w:spacing w:val="-4"/>
        </w:rPr>
        <w:t xml:space="preserve"> </w:t>
      </w:r>
      <w:r>
        <w:t>ground</w:t>
      </w:r>
      <w:r>
        <w:rPr>
          <w:spacing w:val="-1"/>
        </w:rPr>
        <w:t xml:space="preserve"> </w:t>
      </w:r>
      <w:r>
        <w:t>planning</w:t>
      </w:r>
      <w:r>
        <w:rPr>
          <w:spacing w:val="-2"/>
        </w:rPr>
        <w:t xml:space="preserve"> </w:t>
      </w:r>
      <w:r>
        <w:t>and organising of works to meet district objectives &amp; responsibilities. This may include:</w:t>
      </w:r>
    </w:p>
    <w:p w14:paraId="27B31AA6" w14:textId="77777777" w:rsidR="00877FBD" w:rsidRDefault="00877FBD">
      <w:pPr>
        <w:pStyle w:val="ListParagraph"/>
        <w:numPr>
          <w:ilvl w:val="1"/>
          <w:numId w:val="6"/>
        </w:numPr>
        <w:tabs>
          <w:tab w:val="left" w:pos="1572"/>
        </w:tabs>
        <w:kinsoku w:val="0"/>
        <w:overflowPunct w:val="0"/>
        <w:spacing w:before="113" w:line="245" w:lineRule="exact"/>
        <w:rPr>
          <w:rFonts w:ascii="Symbol" w:hAnsi="Symbol" w:cs="Symbol"/>
          <w:color w:val="000000"/>
          <w:spacing w:val="-2"/>
          <w:sz w:val="20"/>
          <w:szCs w:val="20"/>
        </w:rPr>
      </w:pPr>
      <w:r>
        <w:rPr>
          <w:sz w:val="20"/>
          <w:szCs w:val="20"/>
        </w:rPr>
        <w:t>Works</w:t>
      </w:r>
      <w:r>
        <w:rPr>
          <w:spacing w:val="-8"/>
          <w:sz w:val="20"/>
          <w:szCs w:val="20"/>
        </w:rPr>
        <w:t xml:space="preserve"> </w:t>
      </w:r>
      <w:r>
        <w:rPr>
          <w:sz w:val="20"/>
          <w:szCs w:val="20"/>
        </w:rPr>
        <w:t>planning</w:t>
      </w:r>
      <w:r>
        <w:rPr>
          <w:spacing w:val="-6"/>
          <w:sz w:val="20"/>
          <w:szCs w:val="20"/>
        </w:rPr>
        <w:t xml:space="preserve"> </w:t>
      </w:r>
      <w:r>
        <w:rPr>
          <w:sz w:val="20"/>
          <w:szCs w:val="20"/>
        </w:rPr>
        <w:t>in</w:t>
      </w:r>
      <w:r>
        <w:rPr>
          <w:spacing w:val="-6"/>
          <w:sz w:val="20"/>
          <w:szCs w:val="20"/>
        </w:rPr>
        <w:t xml:space="preserve"> </w:t>
      </w:r>
      <w:r>
        <w:rPr>
          <w:sz w:val="20"/>
          <w:szCs w:val="20"/>
        </w:rPr>
        <w:t>conjunction</w:t>
      </w:r>
      <w:r>
        <w:rPr>
          <w:spacing w:val="-9"/>
          <w:sz w:val="20"/>
          <w:szCs w:val="20"/>
        </w:rPr>
        <w:t xml:space="preserve"> </w:t>
      </w:r>
      <w:r>
        <w:rPr>
          <w:sz w:val="20"/>
          <w:szCs w:val="20"/>
        </w:rPr>
        <w:t>with</w:t>
      </w:r>
      <w:r>
        <w:rPr>
          <w:spacing w:val="-4"/>
          <w:sz w:val="20"/>
          <w:szCs w:val="20"/>
        </w:rPr>
        <w:t xml:space="preserve"> </w:t>
      </w:r>
      <w:r>
        <w:rPr>
          <w:sz w:val="20"/>
          <w:szCs w:val="20"/>
        </w:rPr>
        <w:t>district</w:t>
      </w:r>
      <w:r>
        <w:rPr>
          <w:spacing w:val="-8"/>
          <w:sz w:val="20"/>
          <w:szCs w:val="20"/>
        </w:rPr>
        <w:t xml:space="preserve"> </w:t>
      </w:r>
      <w:r>
        <w:rPr>
          <w:sz w:val="20"/>
          <w:szCs w:val="20"/>
        </w:rPr>
        <w:t>teams</w:t>
      </w:r>
      <w:r>
        <w:rPr>
          <w:spacing w:val="-7"/>
          <w:sz w:val="20"/>
          <w:szCs w:val="20"/>
        </w:rPr>
        <w:t xml:space="preserve"> </w:t>
      </w:r>
      <w:r>
        <w:rPr>
          <w:sz w:val="20"/>
          <w:szCs w:val="20"/>
        </w:rPr>
        <w:t>to</w:t>
      </w:r>
      <w:r>
        <w:rPr>
          <w:spacing w:val="-7"/>
          <w:sz w:val="20"/>
          <w:szCs w:val="20"/>
        </w:rPr>
        <w:t xml:space="preserve"> </w:t>
      </w:r>
      <w:r>
        <w:rPr>
          <w:sz w:val="20"/>
          <w:szCs w:val="20"/>
        </w:rPr>
        <w:t>identify</w:t>
      </w:r>
      <w:r>
        <w:rPr>
          <w:spacing w:val="-6"/>
          <w:sz w:val="20"/>
          <w:szCs w:val="20"/>
        </w:rPr>
        <w:t xml:space="preserve"> </w:t>
      </w:r>
      <w:r>
        <w:rPr>
          <w:sz w:val="20"/>
          <w:szCs w:val="20"/>
        </w:rPr>
        <w:t>required</w:t>
      </w:r>
      <w:r>
        <w:rPr>
          <w:spacing w:val="-7"/>
          <w:sz w:val="20"/>
          <w:szCs w:val="20"/>
        </w:rPr>
        <w:t xml:space="preserve"> </w:t>
      </w:r>
      <w:r>
        <w:rPr>
          <w:sz w:val="20"/>
          <w:szCs w:val="20"/>
        </w:rPr>
        <w:t>timing,</w:t>
      </w:r>
      <w:r>
        <w:rPr>
          <w:spacing w:val="-6"/>
          <w:sz w:val="20"/>
          <w:szCs w:val="20"/>
        </w:rPr>
        <w:t xml:space="preserve"> </w:t>
      </w:r>
      <w:r>
        <w:rPr>
          <w:sz w:val="20"/>
          <w:szCs w:val="20"/>
        </w:rPr>
        <w:t>resources</w:t>
      </w:r>
      <w:r>
        <w:rPr>
          <w:spacing w:val="-7"/>
          <w:sz w:val="20"/>
          <w:szCs w:val="20"/>
        </w:rPr>
        <w:t xml:space="preserve"> </w:t>
      </w:r>
      <w:r>
        <w:rPr>
          <w:sz w:val="20"/>
          <w:szCs w:val="20"/>
        </w:rPr>
        <w:t>&amp;</w:t>
      </w:r>
      <w:r>
        <w:rPr>
          <w:spacing w:val="-9"/>
          <w:sz w:val="20"/>
          <w:szCs w:val="20"/>
        </w:rPr>
        <w:t xml:space="preserve"> </w:t>
      </w:r>
      <w:r>
        <w:rPr>
          <w:spacing w:val="-2"/>
          <w:sz w:val="20"/>
          <w:szCs w:val="20"/>
        </w:rPr>
        <w:t>equipment</w:t>
      </w:r>
    </w:p>
    <w:p w14:paraId="1D121418" w14:textId="77777777" w:rsidR="00877FBD" w:rsidRDefault="00877FBD">
      <w:pPr>
        <w:pStyle w:val="ListParagraph"/>
        <w:numPr>
          <w:ilvl w:val="1"/>
          <w:numId w:val="6"/>
        </w:numPr>
        <w:tabs>
          <w:tab w:val="left" w:pos="1572"/>
        </w:tabs>
        <w:kinsoku w:val="0"/>
        <w:overflowPunct w:val="0"/>
        <w:spacing w:line="247" w:lineRule="auto"/>
        <w:ind w:right="1121"/>
        <w:rPr>
          <w:rFonts w:ascii="Symbol" w:hAnsi="Symbol" w:cs="Symbol"/>
          <w:color w:val="000000"/>
          <w:spacing w:val="-2"/>
          <w:sz w:val="20"/>
          <w:szCs w:val="20"/>
        </w:rPr>
      </w:pPr>
      <w:r>
        <w:rPr>
          <w:sz w:val="20"/>
          <w:szCs w:val="20"/>
        </w:rPr>
        <w:t>Developing</w:t>
      </w:r>
      <w:r>
        <w:rPr>
          <w:spacing w:val="-5"/>
          <w:sz w:val="20"/>
          <w:szCs w:val="20"/>
        </w:rPr>
        <w:t xml:space="preserve"> </w:t>
      </w:r>
      <w:r>
        <w:rPr>
          <w:sz w:val="20"/>
          <w:szCs w:val="20"/>
        </w:rPr>
        <w:t>works</w:t>
      </w:r>
      <w:r>
        <w:rPr>
          <w:spacing w:val="-4"/>
          <w:sz w:val="20"/>
          <w:szCs w:val="20"/>
        </w:rPr>
        <w:t xml:space="preserve"> </w:t>
      </w:r>
      <w:r>
        <w:rPr>
          <w:sz w:val="20"/>
          <w:szCs w:val="20"/>
        </w:rPr>
        <w:t>plans</w:t>
      </w:r>
      <w:r>
        <w:rPr>
          <w:spacing w:val="-2"/>
          <w:sz w:val="20"/>
          <w:szCs w:val="20"/>
        </w:rPr>
        <w:t xml:space="preserve"> </w:t>
      </w:r>
      <w:r>
        <w:rPr>
          <w:sz w:val="20"/>
          <w:szCs w:val="20"/>
        </w:rPr>
        <w:t>for</w:t>
      </w:r>
      <w:r>
        <w:rPr>
          <w:spacing w:val="-2"/>
          <w:sz w:val="20"/>
          <w:szCs w:val="20"/>
        </w:rPr>
        <w:t xml:space="preserve"> </w:t>
      </w:r>
      <w:r>
        <w:rPr>
          <w:sz w:val="20"/>
          <w:szCs w:val="20"/>
        </w:rPr>
        <w:t>programs</w:t>
      </w:r>
      <w:r>
        <w:rPr>
          <w:spacing w:val="-4"/>
          <w:sz w:val="20"/>
          <w:szCs w:val="20"/>
        </w:rPr>
        <w:t xml:space="preserve"> </w:t>
      </w:r>
      <w:r>
        <w:rPr>
          <w:sz w:val="20"/>
          <w:szCs w:val="20"/>
        </w:rPr>
        <w:t>such</w:t>
      </w:r>
      <w:r>
        <w:rPr>
          <w:spacing w:val="-3"/>
          <w:sz w:val="20"/>
          <w:szCs w:val="20"/>
        </w:rPr>
        <w:t xml:space="preserve"> </w:t>
      </w:r>
      <w:r>
        <w:rPr>
          <w:sz w:val="20"/>
          <w:szCs w:val="20"/>
        </w:rPr>
        <w:t>as</w:t>
      </w:r>
      <w:r>
        <w:rPr>
          <w:spacing w:val="-4"/>
          <w:sz w:val="20"/>
          <w:szCs w:val="20"/>
        </w:rPr>
        <w:t xml:space="preserve"> </w:t>
      </w:r>
      <w:r>
        <w:rPr>
          <w:sz w:val="20"/>
          <w:szCs w:val="20"/>
        </w:rPr>
        <w:t>fuel</w:t>
      </w:r>
      <w:r>
        <w:rPr>
          <w:spacing w:val="-4"/>
          <w:sz w:val="20"/>
          <w:szCs w:val="20"/>
        </w:rPr>
        <w:t xml:space="preserve"> </w:t>
      </w:r>
      <w:r>
        <w:rPr>
          <w:sz w:val="20"/>
          <w:szCs w:val="20"/>
        </w:rPr>
        <w:t>management,</w:t>
      </w:r>
      <w:r>
        <w:rPr>
          <w:spacing w:val="-4"/>
          <w:sz w:val="20"/>
          <w:szCs w:val="20"/>
        </w:rPr>
        <w:t xml:space="preserve"> </w:t>
      </w:r>
      <w:r>
        <w:rPr>
          <w:sz w:val="20"/>
          <w:szCs w:val="20"/>
        </w:rPr>
        <w:t>hazard</w:t>
      </w:r>
      <w:r>
        <w:rPr>
          <w:spacing w:val="-4"/>
          <w:sz w:val="20"/>
          <w:szCs w:val="20"/>
        </w:rPr>
        <w:t xml:space="preserve"> </w:t>
      </w:r>
      <w:r>
        <w:rPr>
          <w:sz w:val="20"/>
          <w:szCs w:val="20"/>
        </w:rPr>
        <w:t>tree</w:t>
      </w:r>
      <w:r>
        <w:rPr>
          <w:spacing w:val="-4"/>
          <w:sz w:val="20"/>
          <w:szCs w:val="20"/>
        </w:rPr>
        <w:t xml:space="preserve"> </w:t>
      </w:r>
      <w:r>
        <w:rPr>
          <w:sz w:val="20"/>
          <w:szCs w:val="20"/>
        </w:rPr>
        <w:t>treatment,</w:t>
      </w:r>
      <w:r>
        <w:rPr>
          <w:spacing w:val="-4"/>
          <w:sz w:val="20"/>
          <w:szCs w:val="20"/>
        </w:rPr>
        <w:t xml:space="preserve"> </w:t>
      </w:r>
      <w:r>
        <w:rPr>
          <w:sz w:val="20"/>
          <w:szCs w:val="20"/>
        </w:rPr>
        <w:t>planned</w:t>
      </w:r>
      <w:r>
        <w:rPr>
          <w:spacing w:val="-3"/>
          <w:sz w:val="20"/>
          <w:szCs w:val="20"/>
        </w:rPr>
        <w:t xml:space="preserve"> </w:t>
      </w:r>
      <w:r>
        <w:rPr>
          <w:sz w:val="20"/>
          <w:szCs w:val="20"/>
        </w:rPr>
        <w:t xml:space="preserve">burning preparation, road construction and maintenance, invasive species programs or recreation infrastructure </w:t>
      </w:r>
      <w:r>
        <w:rPr>
          <w:spacing w:val="-2"/>
          <w:sz w:val="20"/>
          <w:szCs w:val="20"/>
        </w:rPr>
        <w:t>construction</w:t>
      </w:r>
    </w:p>
    <w:p w14:paraId="5999A2A0" w14:textId="77777777" w:rsidR="00877FBD" w:rsidRDefault="00877FBD">
      <w:pPr>
        <w:pStyle w:val="ListParagraph"/>
        <w:numPr>
          <w:ilvl w:val="1"/>
          <w:numId w:val="6"/>
        </w:numPr>
        <w:tabs>
          <w:tab w:val="left" w:pos="1572"/>
        </w:tabs>
        <w:kinsoku w:val="0"/>
        <w:overflowPunct w:val="0"/>
        <w:spacing w:line="241" w:lineRule="exact"/>
        <w:rPr>
          <w:rFonts w:ascii="Symbol" w:hAnsi="Symbol" w:cs="Symbol"/>
          <w:color w:val="000000"/>
          <w:spacing w:val="-2"/>
          <w:sz w:val="20"/>
          <w:szCs w:val="20"/>
        </w:rPr>
      </w:pPr>
      <w:r>
        <w:rPr>
          <w:sz w:val="20"/>
          <w:szCs w:val="20"/>
        </w:rPr>
        <w:t>Site</w:t>
      </w:r>
      <w:r>
        <w:rPr>
          <w:spacing w:val="-7"/>
          <w:sz w:val="20"/>
          <w:szCs w:val="20"/>
        </w:rPr>
        <w:t xml:space="preserve"> </w:t>
      </w:r>
      <w:r>
        <w:rPr>
          <w:sz w:val="20"/>
          <w:szCs w:val="20"/>
        </w:rPr>
        <w:t>assessment</w:t>
      </w:r>
      <w:r>
        <w:rPr>
          <w:spacing w:val="-5"/>
          <w:sz w:val="20"/>
          <w:szCs w:val="20"/>
        </w:rPr>
        <w:t xml:space="preserve"> </w:t>
      </w:r>
      <w:r>
        <w:rPr>
          <w:sz w:val="20"/>
          <w:szCs w:val="20"/>
        </w:rPr>
        <w:t>and</w:t>
      </w:r>
      <w:r>
        <w:rPr>
          <w:spacing w:val="-7"/>
          <w:sz w:val="20"/>
          <w:szCs w:val="20"/>
        </w:rPr>
        <w:t xml:space="preserve"> </w:t>
      </w:r>
      <w:r>
        <w:rPr>
          <w:sz w:val="20"/>
          <w:szCs w:val="20"/>
        </w:rPr>
        <w:t>inspection</w:t>
      </w:r>
      <w:r>
        <w:rPr>
          <w:spacing w:val="-8"/>
          <w:sz w:val="20"/>
          <w:szCs w:val="20"/>
        </w:rPr>
        <w:t xml:space="preserve"> </w:t>
      </w:r>
      <w:r>
        <w:rPr>
          <w:sz w:val="20"/>
          <w:szCs w:val="20"/>
        </w:rPr>
        <w:t>to</w:t>
      </w:r>
      <w:r>
        <w:rPr>
          <w:spacing w:val="-7"/>
          <w:sz w:val="20"/>
          <w:szCs w:val="20"/>
        </w:rPr>
        <w:t xml:space="preserve"> </w:t>
      </w:r>
      <w:r>
        <w:rPr>
          <w:sz w:val="20"/>
          <w:szCs w:val="20"/>
        </w:rPr>
        <w:t>verify</w:t>
      </w:r>
      <w:r>
        <w:rPr>
          <w:spacing w:val="-5"/>
          <w:sz w:val="20"/>
          <w:szCs w:val="20"/>
        </w:rPr>
        <w:t xml:space="preserve"> </w:t>
      </w:r>
      <w:r>
        <w:rPr>
          <w:sz w:val="20"/>
          <w:szCs w:val="20"/>
        </w:rPr>
        <w:t>works</w:t>
      </w:r>
      <w:r>
        <w:rPr>
          <w:spacing w:val="-6"/>
          <w:sz w:val="20"/>
          <w:szCs w:val="20"/>
        </w:rPr>
        <w:t xml:space="preserve"> </w:t>
      </w:r>
      <w:r>
        <w:rPr>
          <w:sz w:val="20"/>
          <w:szCs w:val="20"/>
        </w:rPr>
        <w:t>plan</w:t>
      </w:r>
      <w:r>
        <w:rPr>
          <w:spacing w:val="-5"/>
          <w:sz w:val="20"/>
          <w:szCs w:val="20"/>
        </w:rPr>
        <w:t xml:space="preserve"> </w:t>
      </w:r>
      <w:r>
        <w:rPr>
          <w:spacing w:val="-2"/>
          <w:sz w:val="20"/>
          <w:szCs w:val="20"/>
        </w:rPr>
        <w:t>feasibility</w:t>
      </w:r>
    </w:p>
    <w:p w14:paraId="7600C005" w14:textId="77777777" w:rsidR="00877FBD" w:rsidRDefault="00877FBD">
      <w:pPr>
        <w:pStyle w:val="ListParagraph"/>
        <w:numPr>
          <w:ilvl w:val="1"/>
          <w:numId w:val="6"/>
        </w:numPr>
        <w:tabs>
          <w:tab w:val="left" w:pos="1572"/>
        </w:tabs>
        <w:kinsoku w:val="0"/>
        <w:overflowPunct w:val="0"/>
        <w:spacing w:line="244" w:lineRule="auto"/>
        <w:ind w:right="1003"/>
        <w:rPr>
          <w:rFonts w:ascii="Symbol" w:hAnsi="Symbol" w:cs="Symbol"/>
          <w:color w:val="000000"/>
          <w:spacing w:val="-2"/>
          <w:sz w:val="20"/>
          <w:szCs w:val="20"/>
        </w:rPr>
      </w:pPr>
      <w:r>
        <w:rPr>
          <w:sz w:val="20"/>
          <w:szCs w:val="20"/>
        </w:rPr>
        <w:t>Coordinate</w:t>
      </w:r>
      <w:r>
        <w:rPr>
          <w:spacing w:val="-4"/>
          <w:sz w:val="20"/>
          <w:szCs w:val="20"/>
        </w:rPr>
        <w:t xml:space="preserve"> </w:t>
      </w:r>
      <w:r>
        <w:rPr>
          <w:sz w:val="20"/>
          <w:szCs w:val="20"/>
        </w:rPr>
        <w:t>supervision</w:t>
      </w:r>
      <w:r>
        <w:rPr>
          <w:spacing w:val="-2"/>
          <w:sz w:val="20"/>
          <w:szCs w:val="20"/>
        </w:rPr>
        <w:t xml:space="preserve"> </w:t>
      </w:r>
      <w:r>
        <w:rPr>
          <w:sz w:val="20"/>
          <w:szCs w:val="20"/>
        </w:rPr>
        <w:t>and</w:t>
      </w:r>
      <w:r>
        <w:rPr>
          <w:spacing w:val="-2"/>
          <w:sz w:val="20"/>
          <w:szCs w:val="20"/>
        </w:rPr>
        <w:t xml:space="preserve"> </w:t>
      </w:r>
      <w:r>
        <w:rPr>
          <w:sz w:val="20"/>
          <w:szCs w:val="20"/>
        </w:rPr>
        <w:t>induction</w:t>
      </w:r>
      <w:r>
        <w:rPr>
          <w:spacing w:val="-4"/>
          <w:sz w:val="20"/>
          <w:szCs w:val="20"/>
        </w:rPr>
        <w:t xml:space="preserve"> </w:t>
      </w:r>
      <w:r>
        <w:rPr>
          <w:sz w:val="20"/>
          <w:szCs w:val="20"/>
        </w:rPr>
        <w:t>of</w:t>
      </w:r>
      <w:r>
        <w:rPr>
          <w:spacing w:val="-2"/>
          <w:sz w:val="20"/>
          <w:szCs w:val="20"/>
        </w:rPr>
        <w:t xml:space="preserve"> </w:t>
      </w:r>
      <w:r>
        <w:rPr>
          <w:sz w:val="20"/>
          <w:szCs w:val="20"/>
        </w:rPr>
        <w:t>contractors</w:t>
      </w:r>
      <w:r>
        <w:rPr>
          <w:spacing w:val="-2"/>
          <w:sz w:val="20"/>
          <w:szCs w:val="20"/>
        </w:rPr>
        <w:t xml:space="preserve"> </w:t>
      </w:r>
      <w:r>
        <w:rPr>
          <w:sz w:val="20"/>
          <w:szCs w:val="20"/>
        </w:rPr>
        <w:t>and</w:t>
      </w:r>
      <w:r>
        <w:rPr>
          <w:spacing w:val="-4"/>
          <w:sz w:val="20"/>
          <w:szCs w:val="20"/>
        </w:rPr>
        <w:t xml:space="preserve"> </w:t>
      </w:r>
      <w:r>
        <w:rPr>
          <w:sz w:val="20"/>
          <w:szCs w:val="20"/>
        </w:rPr>
        <w:t>heavy</w:t>
      </w:r>
      <w:r>
        <w:rPr>
          <w:spacing w:val="-3"/>
          <w:sz w:val="20"/>
          <w:szCs w:val="20"/>
        </w:rPr>
        <w:t xml:space="preserve"> </w:t>
      </w:r>
      <w:r>
        <w:rPr>
          <w:sz w:val="20"/>
          <w:szCs w:val="20"/>
        </w:rPr>
        <w:t>plant</w:t>
      </w:r>
      <w:r>
        <w:rPr>
          <w:spacing w:val="-4"/>
          <w:sz w:val="20"/>
          <w:szCs w:val="20"/>
        </w:rPr>
        <w:t xml:space="preserve"> </w:t>
      </w:r>
      <w:r>
        <w:rPr>
          <w:sz w:val="20"/>
          <w:szCs w:val="20"/>
        </w:rPr>
        <w:t>operations/works</w:t>
      </w:r>
      <w:r>
        <w:rPr>
          <w:spacing w:val="-3"/>
          <w:sz w:val="20"/>
          <w:szCs w:val="20"/>
        </w:rPr>
        <w:t xml:space="preserve"> </w:t>
      </w:r>
      <w:r>
        <w:rPr>
          <w:sz w:val="20"/>
          <w:szCs w:val="20"/>
        </w:rPr>
        <w:t>delivery</w:t>
      </w:r>
      <w:r>
        <w:rPr>
          <w:spacing w:val="-1"/>
          <w:sz w:val="20"/>
          <w:szCs w:val="20"/>
        </w:rPr>
        <w:t xml:space="preserve"> </w:t>
      </w:r>
      <w:r>
        <w:rPr>
          <w:sz w:val="20"/>
          <w:szCs w:val="20"/>
        </w:rPr>
        <w:t>in</w:t>
      </w:r>
      <w:r>
        <w:rPr>
          <w:spacing w:val="-4"/>
          <w:sz w:val="20"/>
          <w:szCs w:val="20"/>
        </w:rPr>
        <w:t xml:space="preserve"> </w:t>
      </w:r>
      <w:r>
        <w:rPr>
          <w:sz w:val="20"/>
          <w:szCs w:val="20"/>
        </w:rPr>
        <w:t xml:space="preserve">forested </w:t>
      </w:r>
      <w:r>
        <w:rPr>
          <w:spacing w:val="-2"/>
          <w:sz w:val="20"/>
          <w:szCs w:val="20"/>
        </w:rPr>
        <w:t>areas</w:t>
      </w:r>
    </w:p>
    <w:p w14:paraId="15D36F3D" w14:textId="77777777" w:rsidR="00877FBD" w:rsidRDefault="00877FBD">
      <w:pPr>
        <w:pStyle w:val="ListParagraph"/>
        <w:numPr>
          <w:ilvl w:val="1"/>
          <w:numId w:val="6"/>
        </w:numPr>
        <w:tabs>
          <w:tab w:val="left" w:pos="1572"/>
        </w:tabs>
        <w:kinsoku w:val="0"/>
        <w:overflowPunct w:val="0"/>
        <w:spacing w:line="243" w:lineRule="exact"/>
        <w:rPr>
          <w:rFonts w:ascii="Symbol" w:hAnsi="Symbol" w:cs="Symbol"/>
          <w:color w:val="000000"/>
          <w:spacing w:val="-2"/>
          <w:sz w:val="20"/>
          <w:szCs w:val="20"/>
        </w:rPr>
      </w:pPr>
      <w:r>
        <w:rPr>
          <w:sz w:val="20"/>
          <w:szCs w:val="20"/>
        </w:rPr>
        <w:t>Liaison</w:t>
      </w:r>
      <w:r>
        <w:rPr>
          <w:spacing w:val="-9"/>
          <w:sz w:val="20"/>
          <w:szCs w:val="20"/>
        </w:rPr>
        <w:t xml:space="preserve"> </w:t>
      </w:r>
      <w:r>
        <w:rPr>
          <w:sz w:val="20"/>
          <w:szCs w:val="20"/>
        </w:rPr>
        <w:t>and</w:t>
      </w:r>
      <w:r>
        <w:rPr>
          <w:spacing w:val="-10"/>
          <w:sz w:val="20"/>
          <w:szCs w:val="20"/>
        </w:rPr>
        <w:t xml:space="preserve"> </w:t>
      </w:r>
      <w:r>
        <w:rPr>
          <w:sz w:val="20"/>
          <w:szCs w:val="20"/>
        </w:rPr>
        <w:t>collaboration</w:t>
      </w:r>
      <w:r>
        <w:rPr>
          <w:spacing w:val="-10"/>
          <w:sz w:val="20"/>
          <w:szCs w:val="20"/>
        </w:rPr>
        <w:t xml:space="preserve"> </w:t>
      </w:r>
      <w:r>
        <w:rPr>
          <w:sz w:val="20"/>
          <w:szCs w:val="20"/>
        </w:rPr>
        <w:t>with</w:t>
      </w:r>
      <w:r>
        <w:rPr>
          <w:spacing w:val="-8"/>
          <w:sz w:val="20"/>
          <w:szCs w:val="20"/>
        </w:rPr>
        <w:t xml:space="preserve"> </w:t>
      </w:r>
      <w:r>
        <w:rPr>
          <w:sz w:val="20"/>
          <w:szCs w:val="20"/>
        </w:rPr>
        <w:t>district</w:t>
      </w:r>
      <w:r>
        <w:rPr>
          <w:spacing w:val="-9"/>
          <w:sz w:val="20"/>
          <w:szCs w:val="20"/>
        </w:rPr>
        <w:t xml:space="preserve"> </w:t>
      </w:r>
      <w:r>
        <w:rPr>
          <w:sz w:val="20"/>
          <w:szCs w:val="20"/>
        </w:rPr>
        <w:t>operational</w:t>
      </w:r>
      <w:r>
        <w:rPr>
          <w:spacing w:val="-9"/>
          <w:sz w:val="20"/>
          <w:szCs w:val="20"/>
        </w:rPr>
        <w:t xml:space="preserve"> </w:t>
      </w:r>
      <w:r>
        <w:rPr>
          <w:sz w:val="20"/>
          <w:szCs w:val="20"/>
        </w:rPr>
        <w:t>delivery</w:t>
      </w:r>
      <w:r>
        <w:rPr>
          <w:spacing w:val="-7"/>
          <w:sz w:val="20"/>
          <w:szCs w:val="20"/>
        </w:rPr>
        <w:t xml:space="preserve"> </w:t>
      </w:r>
      <w:r>
        <w:rPr>
          <w:sz w:val="20"/>
          <w:szCs w:val="20"/>
        </w:rPr>
        <w:t>teams</w:t>
      </w:r>
      <w:r>
        <w:rPr>
          <w:spacing w:val="-9"/>
          <w:sz w:val="20"/>
          <w:szCs w:val="20"/>
        </w:rPr>
        <w:t xml:space="preserve"> </w:t>
      </w:r>
      <w:r>
        <w:rPr>
          <w:sz w:val="20"/>
          <w:szCs w:val="20"/>
        </w:rPr>
        <w:t>and</w:t>
      </w:r>
      <w:r>
        <w:rPr>
          <w:spacing w:val="-10"/>
          <w:sz w:val="20"/>
          <w:szCs w:val="20"/>
        </w:rPr>
        <w:t xml:space="preserve"> </w:t>
      </w:r>
      <w:r>
        <w:rPr>
          <w:spacing w:val="-2"/>
          <w:sz w:val="20"/>
          <w:szCs w:val="20"/>
        </w:rPr>
        <w:t>staff</w:t>
      </w:r>
    </w:p>
    <w:p w14:paraId="6B5F2E88" w14:textId="77777777" w:rsidR="00877FBD" w:rsidRDefault="00877FBD">
      <w:pPr>
        <w:pStyle w:val="ListParagraph"/>
        <w:numPr>
          <w:ilvl w:val="1"/>
          <w:numId w:val="6"/>
        </w:numPr>
        <w:tabs>
          <w:tab w:val="left" w:pos="1572"/>
        </w:tabs>
        <w:kinsoku w:val="0"/>
        <w:overflowPunct w:val="0"/>
        <w:rPr>
          <w:rFonts w:ascii="Symbol" w:hAnsi="Symbol" w:cs="Symbol"/>
          <w:color w:val="000000"/>
          <w:spacing w:val="-2"/>
          <w:sz w:val="20"/>
          <w:szCs w:val="20"/>
        </w:rPr>
      </w:pPr>
      <w:r>
        <w:rPr>
          <w:sz w:val="20"/>
          <w:szCs w:val="20"/>
        </w:rPr>
        <w:t>Oversee</w:t>
      </w:r>
      <w:r>
        <w:rPr>
          <w:spacing w:val="-9"/>
          <w:sz w:val="20"/>
          <w:szCs w:val="20"/>
        </w:rPr>
        <w:t xml:space="preserve"> </w:t>
      </w:r>
      <w:r>
        <w:rPr>
          <w:sz w:val="20"/>
          <w:szCs w:val="20"/>
        </w:rPr>
        <w:t>and</w:t>
      </w:r>
      <w:r>
        <w:rPr>
          <w:spacing w:val="-7"/>
          <w:sz w:val="20"/>
          <w:szCs w:val="20"/>
        </w:rPr>
        <w:t xml:space="preserve"> </w:t>
      </w:r>
      <w:r>
        <w:rPr>
          <w:sz w:val="20"/>
          <w:szCs w:val="20"/>
        </w:rPr>
        <w:t>maintain</w:t>
      </w:r>
      <w:r>
        <w:rPr>
          <w:spacing w:val="-8"/>
          <w:sz w:val="20"/>
          <w:szCs w:val="20"/>
        </w:rPr>
        <w:t xml:space="preserve"> </w:t>
      </w:r>
      <w:r>
        <w:rPr>
          <w:sz w:val="20"/>
          <w:szCs w:val="20"/>
        </w:rPr>
        <w:t>consistent</w:t>
      </w:r>
      <w:r>
        <w:rPr>
          <w:spacing w:val="-6"/>
          <w:sz w:val="20"/>
          <w:szCs w:val="20"/>
        </w:rPr>
        <w:t xml:space="preserve"> </w:t>
      </w:r>
      <w:r>
        <w:rPr>
          <w:sz w:val="20"/>
          <w:szCs w:val="20"/>
        </w:rPr>
        <w:t>delivery</w:t>
      </w:r>
      <w:r>
        <w:rPr>
          <w:spacing w:val="-6"/>
          <w:sz w:val="20"/>
          <w:szCs w:val="20"/>
        </w:rPr>
        <w:t xml:space="preserve"> </w:t>
      </w:r>
      <w:r>
        <w:rPr>
          <w:sz w:val="20"/>
          <w:szCs w:val="20"/>
        </w:rPr>
        <w:t>standards</w:t>
      </w:r>
      <w:r>
        <w:rPr>
          <w:spacing w:val="-7"/>
          <w:sz w:val="20"/>
          <w:szCs w:val="20"/>
        </w:rPr>
        <w:t xml:space="preserve"> </w:t>
      </w:r>
      <w:r>
        <w:rPr>
          <w:sz w:val="20"/>
          <w:szCs w:val="20"/>
        </w:rPr>
        <w:t>of</w:t>
      </w:r>
      <w:r>
        <w:rPr>
          <w:spacing w:val="-7"/>
          <w:sz w:val="20"/>
          <w:szCs w:val="20"/>
        </w:rPr>
        <w:t xml:space="preserve"> </w:t>
      </w:r>
      <w:r>
        <w:rPr>
          <w:sz w:val="20"/>
          <w:szCs w:val="20"/>
        </w:rPr>
        <w:t>all</w:t>
      </w:r>
      <w:r>
        <w:rPr>
          <w:spacing w:val="-7"/>
          <w:sz w:val="20"/>
          <w:szCs w:val="20"/>
        </w:rPr>
        <w:t xml:space="preserve"> </w:t>
      </w:r>
      <w:r>
        <w:rPr>
          <w:sz w:val="20"/>
          <w:szCs w:val="20"/>
        </w:rPr>
        <w:t>works</w:t>
      </w:r>
      <w:r>
        <w:rPr>
          <w:spacing w:val="-7"/>
          <w:sz w:val="20"/>
          <w:szCs w:val="20"/>
        </w:rPr>
        <w:t xml:space="preserve"> </w:t>
      </w:r>
      <w:r>
        <w:rPr>
          <w:sz w:val="20"/>
          <w:szCs w:val="20"/>
        </w:rPr>
        <w:t>within</w:t>
      </w:r>
      <w:r>
        <w:rPr>
          <w:spacing w:val="-6"/>
          <w:sz w:val="20"/>
          <w:szCs w:val="20"/>
        </w:rPr>
        <w:t xml:space="preserve"> </w:t>
      </w:r>
      <w:r>
        <w:rPr>
          <w:sz w:val="20"/>
          <w:szCs w:val="20"/>
        </w:rPr>
        <w:t>assigned</w:t>
      </w:r>
      <w:r>
        <w:rPr>
          <w:spacing w:val="-9"/>
          <w:sz w:val="20"/>
          <w:szCs w:val="20"/>
        </w:rPr>
        <w:t xml:space="preserve"> </w:t>
      </w:r>
      <w:r>
        <w:rPr>
          <w:sz w:val="20"/>
          <w:szCs w:val="20"/>
        </w:rPr>
        <w:t xml:space="preserve">task </w:t>
      </w:r>
      <w:r>
        <w:rPr>
          <w:spacing w:val="-2"/>
          <w:sz w:val="20"/>
          <w:szCs w:val="20"/>
        </w:rPr>
        <w:t>responsibilities</w:t>
      </w:r>
    </w:p>
    <w:p w14:paraId="3D88FA2A" w14:textId="77777777" w:rsidR="00877FBD" w:rsidRDefault="00877FBD">
      <w:pPr>
        <w:pStyle w:val="ListParagraph"/>
        <w:numPr>
          <w:ilvl w:val="1"/>
          <w:numId w:val="6"/>
        </w:numPr>
        <w:tabs>
          <w:tab w:val="left" w:pos="1572"/>
        </w:tabs>
        <w:kinsoku w:val="0"/>
        <w:overflowPunct w:val="0"/>
        <w:spacing w:before="31"/>
        <w:rPr>
          <w:rFonts w:ascii="Symbol" w:hAnsi="Symbol" w:cs="Symbol"/>
          <w:color w:val="000000"/>
          <w:spacing w:val="-2"/>
          <w:sz w:val="20"/>
          <w:szCs w:val="20"/>
        </w:rPr>
      </w:pPr>
      <w:r>
        <w:rPr>
          <w:sz w:val="20"/>
          <w:szCs w:val="20"/>
        </w:rPr>
        <w:t>Provide</w:t>
      </w:r>
      <w:r>
        <w:rPr>
          <w:spacing w:val="-8"/>
          <w:sz w:val="20"/>
          <w:szCs w:val="20"/>
        </w:rPr>
        <w:t xml:space="preserve"> </w:t>
      </w:r>
      <w:r>
        <w:rPr>
          <w:sz w:val="20"/>
          <w:szCs w:val="20"/>
        </w:rPr>
        <w:t>guidance</w:t>
      </w:r>
      <w:r>
        <w:rPr>
          <w:spacing w:val="-5"/>
          <w:sz w:val="20"/>
          <w:szCs w:val="20"/>
        </w:rPr>
        <w:t xml:space="preserve"> </w:t>
      </w:r>
      <w:r>
        <w:rPr>
          <w:sz w:val="20"/>
          <w:szCs w:val="20"/>
        </w:rPr>
        <w:t>and</w:t>
      </w:r>
      <w:r>
        <w:rPr>
          <w:spacing w:val="-8"/>
          <w:sz w:val="20"/>
          <w:szCs w:val="20"/>
        </w:rPr>
        <w:t xml:space="preserve"> </w:t>
      </w:r>
      <w:r>
        <w:rPr>
          <w:sz w:val="20"/>
          <w:szCs w:val="20"/>
        </w:rPr>
        <w:t>support</w:t>
      </w:r>
      <w:r>
        <w:rPr>
          <w:spacing w:val="-7"/>
          <w:sz w:val="20"/>
          <w:szCs w:val="20"/>
        </w:rPr>
        <w:t xml:space="preserve"> </w:t>
      </w:r>
      <w:r>
        <w:rPr>
          <w:sz w:val="20"/>
          <w:szCs w:val="20"/>
        </w:rPr>
        <w:t>to</w:t>
      </w:r>
      <w:r>
        <w:rPr>
          <w:spacing w:val="-7"/>
          <w:sz w:val="20"/>
          <w:szCs w:val="20"/>
        </w:rPr>
        <w:t xml:space="preserve"> </w:t>
      </w:r>
      <w:r>
        <w:rPr>
          <w:sz w:val="20"/>
          <w:szCs w:val="20"/>
        </w:rPr>
        <w:t>other</w:t>
      </w:r>
      <w:r>
        <w:rPr>
          <w:spacing w:val="-5"/>
          <w:sz w:val="20"/>
          <w:szCs w:val="20"/>
        </w:rPr>
        <w:t xml:space="preserve"> </w:t>
      </w:r>
      <w:r>
        <w:rPr>
          <w:sz w:val="20"/>
          <w:szCs w:val="20"/>
        </w:rPr>
        <w:t>personnel</w:t>
      </w:r>
      <w:r>
        <w:rPr>
          <w:spacing w:val="-6"/>
          <w:sz w:val="20"/>
          <w:szCs w:val="20"/>
        </w:rPr>
        <w:t xml:space="preserve"> </w:t>
      </w:r>
      <w:r>
        <w:rPr>
          <w:sz w:val="20"/>
          <w:szCs w:val="20"/>
        </w:rPr>
        <w:t>tasked</w:t>
      </w:r>
      <w:r>
        <w:rPr>
          <w:spacing w:val="-7"/>
          <w:sz w:val="20"/>
          <w:szCs w:val="20"/>
        </w:rPr>
        <w:t xml:space="preserve"> </w:t>
      </w:r>
      <w:r>
        <w:rPr>
          <w:sz w:val="20"/>
          <w:szCs w:val="20"/>
        </w:rPr>
        <w:t>to</w:t>
      </w:r>
      <w:r>
        <w:rPr>
          <w:spacing w:val="-6"/>
          <w:sz w:val="20"/>
          <w:szCs w:val="20"/>
        </w:rPr>
        <w:t xml:space="preserve"> </w:t>
      </w:r>
      <w:r>
        <w:rPr>
          <w:spacing w:val="-2"/>
          <w:sz w:val="20"/>
          <w:szCs w:val="20"/>
        </w:rPr>
        <w:t>projects</w:t>
      </w:r>
    </w:p>
    <w:p w14:paraId="4AF1E051" w14:textId="77777777" w:rsidR="00877FBD" w:rsidRDefault="00877FBD">
      <w:pPr>
        <w:pStyle w:val="ListParagraph"/>
        <w:numPr>
          <w:ilvl w:val="1"/>
          <w:numId w:val="6"/>
        </w:numPr>
        <w:tabs>
          <w:tab w:val="left" w:pos="1572"/>
        </w:tabs>
        <w:kinsoku w:val="0"/>
        <w:overflowPunct w:val="0"/>
        <w:spacing w:before="38" w:line="235" w:lineRule="auto"/>
        <w:ind w:right="1048"/>
        <w:rPr>
          <w:rFonts w:ascii="Symbol" w:hAnsi="Symbol" w:cs="Symbol"/>
          <w:color w:val="222121"/>
          <w:sz w:val="20"/>
          <w:szCs w:val="20"/>
        </w:rPr>
      </w:pPr>
      <w:r>
        <w:rPr>
          <w:color w:val="222121"/>
          <w:sz w:val="20"/>
          <w:szCs w:val="20"/>
        </w:rPr>
        <w:t>Determine</w:t>
      </w:r>
      <w:r>
        <w:rPr>
          <w:color w:val="222121"/>
          <w:spacing w:val="-3"/>
          <w:sz w:val="20"/>
          <w:szCs w:val="20"/>
        </w:rPr>
        <w:t xml:space="preserve"> </w:t>
      </w:r>
      <w:r>
        <w:rPr>
          <w:color w:val="222121"/>
          <w:sz w:val="20"/>
          <w:szCs w:val="20"/>
        </w:rPr>
        <w:t>materials</w:t>
      </w:r>
      <w:r>
        <w:rPr>
          <w:color w:val="222121"/>
          <w:spacing w:val="-4"/>
          <w:sz w:val="20"/>
          <w:szCs w:val="20"/>
        </w:rPr>
        <w:t xml:space="preserve"> </w:t>
      </w:r>
      <w:r>
        <w:rPr>
          <w:color w:val="222121"/>
          <w:sz w:val="20"/>
          <w:szCs w:val="20"/>
        </w:rPr>
        <w:t>or</w:t>
      </w:r>
      <w:r>
        <w:rPr>
          <w:color w:val="222121"/>
          <w:spacing w:val="-5"/>
          <w:sz w:val="20"/>
          <w:szCs w:val="20"/>
        </w:rPr>
        <w:t xml:space="preserve"> </w:t>
      </w:r>
      <w:r>
        <w:rPr>
          <w:color w:val="222121"/>
          <w:sz w:val="20"/>
          <w:szCs w:val="20"/>
        </w:rPr>
        <w:t>supplies</w:t>
      </w:r>
      <w:r>
        <w:rPr>
          <w:color w:val="222121"/>
          <w:spacing w:val="-4"/>
          <w:sz w:val="20"/>
          <w:szCs w:val="20"/>
        </w:rPr>
        <w:t xml:space="preserve"> </w:t>
      </w:r>
      <w:r>
        <w:rPr>
          <w:color w:val="222121"/>
          <w:sz w:val="20"/>
          <w:szCs w:val="20"/>
        </w:rPr>
        <w:t>requirements</w:t>
      </w:r>
      <w:r>
        <w:rPr>
          <w:color w:val="222121"/>
          <w:spacing w:val="-4"/>
          <w:sz w:val="20"/>
          <w:szCs w:val="20"/>
        </w:rPr>
        <w:t xml:space="preserve"> </w:t>
      </w:r>
      <w:r>
        <w:rPr>
          <w:color w:val="222121"/>
          <w:sz w:val="20"/>
          <w:szCs w:val="20"/>
        </w:rPr>
        <w:t>for</w:t>
      </w:r>
      <w:r>
        <w:rPr>
          <w:color w:val="222121"/>
          <w:spacing w:val="-5"/>
          <w:sz w:val="20"/>
          <w:szCs w:val="20"/>
        </w:rPr>
        <w:t xml:space="preserve"> </w:t>
      </w:r>
      <w:r>
        <w:rPr>
          <w:color w:val="222121"/>
          <w:sz w:val="20"/>
          <w:szCs w:val="20"/>
        </w:rPr>
        <w:t>specific</w:t>
      </w:r>
      <w:r>
        <w:rPr>
          <w:color w:val="222121"/>
          <w:spacing w:val="-4"/>
          <w:sz w:val="20"/>
          <w:szCs w:val="20"/>
        </w:rPr>
        <w:t xml:space="preserve"> </w:t>
      </w:r>
      <w:r>
        <w:rPr>
          <w:color w:val="222121"/>
          <w:sz w:val="20"/>
          <w:szCs w:val="20"/>
        </w:rPr>
        <w:t>project</w:t>
      </w:r>
      <w:r>
        <w:rPr>
          <w:color w:val="222121"/>
          <w:spacing w:val="-5"/>
          <w:sz w:val="20"/>
          <w:szCs w:val="20"/>
        </w:rPr>
        <w:t xml:space="preserve"> </w:t>
      </w:r>
      <w:r>
        <w:rPr>
          <w:color w:val="222121"/>
          <w:sz w:val="20"/>
          <w:szCs w:val="20"/>
        </w:rPr>
        <w:t>or</w:t>
      </w:r>
      <w:r>
        <w:rPr>
          <w:color w:val="222121"/>
          <w:spacing w:val="-4"/>
          <w:sz w:val="20"/>
          <w:szCs w:val="20"/>
        </w:rPr>
        <w:t xml:space="preserve"> </w:t>
      </w:r>
      <w:r>
        <w:rPr>
          <w:color w:val="222121"/>
          <w:sz w:val="20"/>
          <w:szCs w:val="20"/>
        </w:rPr>
        <w:t>work</w:t>
      </w:r>
      <w:r>
        <w:rPr>
          <w:color w:val="222121"/>
          <w:spacing w:val="-3"/>
          <w:sz w:val="20"/>
          <w:szCs w:val="20"/>
        </w:rPr>
        <w:t xml:space="preserve"> </w:t>
      </w:r>
      <w:r>
        <w:rPr>
          <w:color w:val="222121"/>
          <w:sz w:val="20"/>
          <w:szCs w:val="20"/>
        </w:rPr>
        <w:t>program</w:t>
      </w:r>
      <w:r>
        <w:rPr>
          <w:color w:val="222121"/>
          <w:spacing w:val="-1"/>
          <w:sz w:val="20"/>
          <w:szCs w:val="20"/>
        </w:rPr>
        <w:t xml:space="preserve"> </w:t>
      </w:r>
      <w:r>
        <w:rPr>
          <w:color w:val="222121"/>
          <w:sz w:val="20"/>
          <w:szCs w:val="20"/>
        </w:rPr>
        <w:t>needs,</w:t>
      </w:r>
      <w:r>
        <w:rPr>
          <w:color w:val="222121"/>
          <w:spacing w:val="-3"/>
          <w:sz w:val="20"/>
          <w:szCs w:val="20"/>
        </w:rPr>
        <w:t xml:space="preserve"> </w:t>
      </w:r>
      <w:r>
        <w:rPr>
          <w:color w:val="222121"/>
          <w:sz w:val="20"/>
          <w:szCs w:val="20"/>
        </w:rPr>
        <w:t>and</w:t>
      </w:r>
      <w:r>
        <w:rPr>
          <w:color w:val="222121"/>
          <w:spacing w:val="-3"/>
          <w:sz w:val="20"/>
          <w:szCs w:val="20"/>
        </w:rPr>
        <w:t xml:space="preserve"> </w:t>
      </w:r>
      <w:r>
        <w:rPr>
          <w:color w:val="222121"/>
          <w:sz w:val="20"/>
          <w:szCs w:val="20"/>
        </w:rPr>
        <w:t>purchasing in-line with budget, purchasing policy and departmental procedures</w:t>
      </w:r>
    </w:p>
    <w:p w14:paraId="3C377312" w14:textId="77777777" w:rsidR="00877FBD" w:rsidRDefault="00877FBD">
      <w:pPr>
        <w:pStyle w:val="ListParagraph"/>
        <w:numPr>
          <w:ilvl w:val="1"/>
          <w:numId w:val="6"/>
        </w:numPr>
        <w:tabs>
          <w:tab w:val="left" w:pos="1572"/>
        </w:tabs>
        <w:kinsoku w:val="0"/>
        <w:overflowPunct w:val="0"/>
        <w:spacing w:before="3" w:line="271" w:lineRule="auto"/>
        <w:ind w:right="1308"/>
        <w:rPr>
          <w:rFonts w:ascii="Symbol" w:hAnsi="Symbol" w:cs="Symbol"/>
          <w:color w:val="000000"/>
          <w:spacing w:val="-2"/>
          <w:sz w:val="20"/>
          <w:szCs w:val="20"/>
        </w:rPr>
      </w:pPr>
      <w:r>
        <w:rPr>
          <w:sz w:val="20"/>
          <w:szCs w:val="20"/>
        </w:rPr>
        <w:t>Reporting</w:t>
      </w:r>
      <w:r>
        <w:rPr>
          <w:spacing w:val="-2"/>
          <w:sz w:val="20"/>
          <w:szCs w:val="20"/>
        </w:rPr>
        <w:t xml:space="preserve"> </w:t>
      </w:r>
      <w:r>
        <w:rPr>
          <w:sz w:val="20"/>
          <w:szCs w:val="20"/>
        </w:rPr>
        <w:t>to</w:t>
      </w:r>
      <w:r>
        <w:rPr>
          <w:spacing w:val="-3"/>
          <w:sz w:val="20"/>
          <w:szCs w:val="20"/>
        </w:rPr>
        <w:t xml:space="preserve"> </w:t>
      </w:r>
      <w:r>
        <w:rPr>
          <w:sz w:val="20"/>
          <w:szCs w:val="20"/>
        </w:rPr>
        <w:t>program</w:t>
      </w:r>
      <w:r>
        <w:rPr>
          <w:spacing w:val="-2"/>
          <w:sz w:val="20"/>
          <w:szCs w:val="20"/>
        </w:rPr>
        <w:t xml:space="preserve"> </w:t>
      </w:r>
      <w:r>
        <w:rPr>
          <w:sz w:val="20"/>
          <w:szCs w:val="20"/>
        </w:rPr>
        <w:t>planners</w:t>
      </w:r>
      <w:r>
        <w:rPr>
          <w:spacing w:val="-2"/>
          <w:sz w:val="20"/>
          <w:szCs w:val="20"/>
        </w:rPr>
        <w:t xml:space="preserve"> </w:t>
      </w:r>
      <w:r>
        <w:rPr>
          <w:sz w:val="20"/>
          <w:szCs w:val="20"/>
        </w:rPr>
        <w:t>on</w:t>
      </w:r>
      <w:r>
        <w:rPr>
          <w:spacing w:val="-5"/>
          <w:sz w:val="20"/>
          <w:szCs w:val="20"/>
        </w:rPr>
        <w:t xml:space="preserve"> </w:t>
      </w:r>
      <w:r>
        <w:rPr>
          <w:sz w:val="20"/>
          <w:szCs w:val="20"/>
        </w:rPr>
        <w:t>the</w:t>
      </w:r>
      <w:r>
        <w:rPr>
          <w:spacing w:val="-4"/>
          <w:sz w:val="20"/>
          <w:szCs w:val="20"/>
        </w:rPr>
        <w:t xml:space="preserve"> </w:t>
      </w:r>
      <w:r>
        <w:rPr>
          <w:sz w:val="20"/>
          <w:szCs w:val="20"/>
        </w:rPr>
        <w:t>progress</w:t>
      </w:r>
      <w:r>
        <w:rPr>
          <w:spacing w:val="-3"/>
          <w:sz w:val="20"/>
          <w:szCs w:val="20"/>
        </w:rPr>
        <w:t xml:space="preserve"> </w:t>
      </w:r>
      <w:r>
        <w:rPr>
          <w:sz w:val="20"/>
          <w:szCs w:val="20"/>
        </w:rPr>
        <w:t>of</w:t>
      </w:r>
      <w:r>
        <w:rPr>
          <w:spacing w:val="-4"/>
          <w:sz w:val="20"/>
          <w:szCs w:val="20"/>
        </w:rPr>
        <w:t xml:space="preserve"> </w:t>
      </w:r>
      <w:r>
        <w:rPr>
          <w:sz w:val="20"/>
          <w:szCs w:val="20"/>
        </w:rPr>
        <w:t>projects,</w:t>
      </w:r>
      <w:r>
        <w:rPr>
          <w:spacing w:val="-4"/>
          <w:sz w:val="20"/>
          <w:szCs w:val="20"/>
        </w:rPr>
        <w:t xml:space="preserve"> </w:t>
      </w:r>
      <w:r>
        <w:rPr>
          <w:sz w:val="20"/>
          <w:szCs w:val="20"/>
        </w:rPr>
        <w:t>including</w:t>
      </w:r>
      <w:r>
        <w:rPr>
          <w:spacing w:val="-4"/>
          <w:sz w:val="20"/>
          <w:szCs w:val="20"/>
        </w:rPr>
        <w:t xml:space="preserve"> </w:t>
      </w:r>
      <w:r>
        <w:rPr>
          <w:sz w:val="20"/>
          <w:szCs w:val="20"/>
        </w:rPr>
        <w:t>reporting</w:t>
      </w:r>
      <w:r>
        <w:rPr>
          <w:spacing w:val="-4"/>
          <w:sz w:val="20"/>
          <w:szCs w:val="20"/>
        </w:rPr>
        <w:t xml:space="preserve"> </w:t>
      </w:r>
      <w:r>
        <w:rPr>
          <w:sz w:val="20"/>
          <w:szCs w:val="20"/>
        </w:rPr>
        <w:t>and</w:t>
      </w:r>
      <w:r>
        <w:rPr>
          <w:spacing w:val="-3"/>
          <w:sz w:val="20"/>
          <w:szCs w:val="20"/>
        </w:rPr>
        <w:t xml:space="preserve"> </w:t>
      </w:r>
      <w:r>
        <w:rPr>
          <w:sz w:val="20"/>
          <w:szCs w:val="20"/>
        </w:rPr>
        <w:t>identification</w:t>
      </w:r>
      <w:r>
        <w:rPr>
          <w:spacing w:val="-3"/>
          <w:sz w:val="20"/>
          <w:szCs w:val="20"/>
        </w:rPr>
        <w:t xml:space="preserve"> </w:t>
      </w:r>
      <w:r>
        <w:rPr>
          <w:sz w:val="20"/>
          <w:szCs w:val="20"/>
        </w:rPr>
        <w:t>of</w:t>
      </w:r>
      <w:r>
        <w:rPr>
          <w:spacing w:val="-4"/>
          <w:sz w:val="20"/>
          <w:szCs w:val="20"/>
        </w:rPr>
        <w:t xml:space="preserve"> </w:t>
      </w:r>
      <w:r>
        <w:rPr>
          <w:sz w:val="20"/>
          <w:szCs w:val="20"/>
        </w:rPr>
        <w:t xml:space="preserve">key </w:t>
      </w:r>
      <w:r>
        <w:rPr>
          <w:spacing w:val="-2"/>
          <w:sz w:val="20"/>
          <w:szCs w:val="20"/>
        </w:rPr>
        <w:t>risks</w:t>
      </w:r>
    </w:p>
    <w:p w14:paraId="364645BE" w14:textId="77777777" w:rsidR="00877FBD" w:rsidRDefault="00877FBD">
      <w:pPr>
        <w:pStyle w:val="ListParagraph"/>
        <w:numPr>
          <w:ilvl w:val="1"/>
          <w:numId w:val="6"/>
        </w:numPr>
        <w:tabs>
          <w:tab w:val="left" w:pos="1572"/>
        </w:tabs>
        <w:kinsoku w:val="0"/>
        <w:overflowPunct w:val="0"/>
        <w:spacing w:before="12" w:line="235" w:lineRule="auto"/>
        <w:ind w:right="1761"/>
        <w:rPr>
          <w:rFonts w:ascii="Symbol" w:hAnsi="Symbol" w:cs="Symbol"/>
          <w:color w:val="222121"/>
          <w:sz w:val="20"/>
          <w:szCs w:val="20"/>
        </w:rPr>
      </w:pPr>
      <w:r>
        <w:rPr>
          <w:color w:val="222121"/>
          <w:sz w:val="20"/>
          <w:szCs w:val="20"/>
        </w:rPr>
        <w:t>Ensure</w:t>
      </w:r>
      <w:r>
        <w:rPr>
          <w:color w:val="222121"/>
          <w:spacing w:val="-3"/>
          <w:sz w:val="20"/>
          <w:szCs w:val="20"/>
        </w:rPr>
        <w:t xml:space="preserve"> </w:t>
      </w:r>
      <w:r>
        <w:rPr>
          <w:color w:val="222121"/>
          <w:sz w:val="20"/>
          <w:szCs w:val="20"/>
        </w:rPr>
        <w:t>adherence</w:t>
      </w:r>
      <w:r>
        <w:rPr>
          <w:color w:val="222121"/>
          <w:spacing w:val="-5"/>
          <w:sz w:val="20"/>
          <w:szCs w:val="20"/>
        </w:rPr>
        <w:t xml:space="preserve"> </w:t>
      </w:r>
      <w:r>
        <w:rPr>
          <w:color w:val="222121"/>
          <w:sz w:val="20"/>
          <w:szCs w:val="20"/>
        </w:rPr>
        <w:t>to</w:t>
      </w:r>
      <w:r>
        <w:rPr>
          <w:color w:val="222121"/>
          <w:spacing w:val="-5"/>
          <w:sz w:val="20"/>
          <w:szCs w:val="20"/>
        </w:rPr>
        <w:t xml:space="preserve"> </w:t>
      </w:r>
      <w:r>
        <w:rPr>
          <w:color w:val="222121"/>
          <w:sz w:val="20"/>
          <w:szCs w:val="20"/>
        </w:rPr>
        <w:t>plans</w:t>
      </w:r>
      <w:r>
        <w:rPr>
          <w:color w:val="222121"/>
          <w:spacing w:val="-2"/>
          <w:sz w:val="20"/>
          <w:szCs w:val="20"/>
        </w:rPr>
        <w:t xml:space="preserve"> </w:t>
      </w:r>
      <w:r>
        <w:rPr>
          <w:color w:val="222121"/>
          <w:sz w:val="20"/>
          <w:szCs w:val="20"/>
        </w:rPr>
        <w:t>and</w:t>
      </w:r>
      <w:r>
        <w:rPr>
          <w:color w:val="222121"/>
          <w:spacing w:val="-5"/>
          <w:sz w:val="20"/>
          <w:szCs w:val="20"/>
        </w:rPr>
        <w:t xml:space="preserve"> </w:t>
      </w:r>
      <w:r>
        <w:rPr>
          <w:color w:val="222121"/>
          <w:sz w:val="20"/>
          <w:szCs w:val="20"/>
        </w:rPr>
        <w:t>standards</w:t>
      </w:r>
      <w:r>
        <w:rPr>
          <w:color w:val="222121"/>
          <w:spacing w:val="-4"/>
          <w:sz w:val="20"/>
          <w:szCs w:val="20"/>
        </w:rPr>
        <w:t xml:space="preserve"> </w:t>
      </w:r>
      <w:r>
        <w:rPr>
          <w:color w:val="222121"/>
          <w:sz w:val="20"/>
          <w:szCs w:val="20"/>
        </w:rPr>
        <w:t>by</w:t>
      </w:r>
      <w:r>
        <w:rPr>
          <w:color w:val="222121"/>
          <w:spacing w:val="-4"/>
          <w:sz w:val="20"/>
          <w:szCs w:val="20"/>
        </w:rPr>
        <w:t xml:space="preserve"> </w:t>
      </w:r>
      <w:r>
        <w:rPr>
          <w:color w:val="222121"/>
          <w:sz w:val="20"/>
          <w:szCs w:val="20"/>
        </w:rPr>
        <w:t>undertaking</w:t>
      </w:r>
      <w:r>
        <w:rPr>
          <w:color w:val="222121"/>
          <w:spacing w:val="-6"/>
          <w:sz w:val="20"/>
          <w:szCs w:val="20"/>
        </w:rPr>
        <w:t xml:space="preserve"> </w:t>
      </w:r>
      <w:r>
        <w:rPr>
          <w:color w:val="222121"/>
          <w:sz w:val="20"/>
          <w:szCs w:val="20"/>
        </w:rPr>
        <w:t>progress</w:t>
      </w:r>
      <w:r>
        <w:rPr>
          <w:color w:val="222121"/>
          <w:spacing w:val="-4"/>
          <w:sz w:val="20"/>
          <w:szCs w:val="20"/>
        </w:rPr>
        <w:t xml:space="preserve"> </w:t>
      </w:r>
      <w:r>
        <w:rPr>
          <w:color w:val="222121"/>
          <w:sz w:val="20"/>
          <w:szCs w:val="20"/>
        </w:rPr>
        <w:t>assessments,</w:t>
      </w:r>
      <w:r>
        <w:rPr>
          <w:color w:val="222121"/>
          <w:spacing w:val="-5"/>
          <w:sz w:val="20"/>
          <w:szCs w:val="20"/>
        </w:rPr>
        <w:t xml:space="preserve"> </w:t>
      </w:r>
      <w:r>
        <w:rPr>
          <w:color w:val="222121"/>
          <w:sz w:val="20"/>
          <w:szCs w:val="20"/>
        </w:rPr>
        <w:t>identification</w:t>
      </w:r>
      <w:r>
        <w:rPr>
          <w:color w:val="222121"/>
          <w:spacing w:val="-5"/>
          <w:sz w:val="20"/>
          <w:szCs w:val="20"/>
        </w:rPr>
        <w:t xml:space="preserve"> </w:t>
      </w:r>
      <w:r>
        <w:rPr>
          <w:color w:val="222121"/>
          <w:sz w:val="20"/>
          <w:szCs w:val="20"/>
        </w:rPr>
        <w:t>of operational issues, reporting and supervision across works locations</w:t>
      </w:r>
    </w:p>
    <w:p w14:paraId="40EE5973" w14:textId="77777777" w:rsidR="00877FBD" w:rsidRDefault="00877FBD">
      <w:pPr>
        <w:pStyle w:val="ListParagraph"/>
        <w:numPr>
          <w:ilvl w:val="1"/>
          <w:numId w:val="6"/>
        </w:numPr>
        <w:tabs>
          <w:tab w:val="left" w:pos="1572"/>
        </w:tabs>
        <w:kinsoku w:val="0"/>
        <w:overflowPunct w:val="0"/>
        <w:spacing w:before="3" w:line="362" w:lineRule="auto"/>
        <w:ind w:left="852" w:right="3880" w:firstLine="360"/>
        <w:rPr>
          <w:rFonts w:ascii="Symbol" w:hAnsi="Symbol" w:cs="Symbol"/>
          <w:color w:val="222121"/>
          <w:sz w:val="20"/>
          <w:szCs w:val="20"/>
        </w:rPr>
      </w:pPr>
      <w:r>
        <w:rPr>
          <w:color w:val="222121"/>
          <w:sz w:val="20"/>
          <w:szCs w:val="20"/>
        </w:rPr>
        <w:t xml:space="preserve">Provide quality feedback on information regarding programs progress </w:t>
      </w:r>
      <w:r>
        <w:rPr>
          <w:color w:val="000000"/>
          <w:sz w:val="20"/>
          <w:szCs w:val="20"/>
        </w:rPr>
        <w:t>Undertake</w:t>
      </w:r>
      <w:r>
        <w:rPr>
          <w:color w:val="000000"/>
          <w:spacing w:val="-6"/>
          <w:sz w:val="20"/>
          <w:szCs w:val="20"/>
        </w:rPr>
        <w:t xml:space="preserve"> </w:t>
      </w:r>
      <w:r>
        <w:rPr>
          <w:color w:val="000000"/>
          <w:sz w:val="20"/>
          <w:szCs w:val="20"/>
        </w:rPr>
        <w:t>administrative</w:t>
      </w:r>
      <w:r>
        <w:rPr>
          <w:color w:val="000000"/>
          <w:spacing w:val="-6"/>
          <w:sz w:val="20"/>
          <w:szCs w:val="20"/>
        </w:rPr>
        <w:t xml:space="preserve"> </w:t>
      </w:r>
      <w:r>
        <w:rPr>
          <w:color w:val="000000"/>
          <w:sz w:val="20"/>
          <w:szCs w:val="20"/>
        </w:rPr>
        <w:t>tasks</w:t>
      </w:r>
      <w:r>
        <w:rPr>
          <w:color w:val="000000"/>
          <w:spacing w:val="-5"/>
          <w:sz w:val="20"/>
          <w:szCs w:val="20"/>
        </w:rPr>
        <w:t xml:space="preserve"> </w:t>
      </w:r>
      <w:r>
        <w:rPr>
          <w:color w:val="000000"/>
          <w:sz w:val="20"/>
          <w:szCs w:val="20"/>
        </w:rPr>
        <w:t>associated</w:t>
      </w:r>
      <w:r>
        <w:rPr>
          <w:color w:val="000000"/>
          <w:spacing w:val="-6"/>
          <w:sz w:val="20"/>
          <w:szCs w:val="20"/>
        </w:rPr>
        <w:t xml:space="preserve"> </w:t>
      </w:r>
      <w:r>
        <w:rPr>
          <w:color w:val="000000"/>
          <w:sz w:val="20"/>
          <w:szCs w:val="20"/>
        </w:rPr>
        <w:t>with</w:t>
      </w:r>
      <w:r>
        <w:rPr>
          <w:color w:val="000000"/>
          <w:spacing w:val="-7"/>
          <w:sz w:val="20"/>
          <w:szCs w:val="20"/>
        </w:rPr>
        <w:t xml:space="preserve"> </w:t>
      </w:r>
      <w:r>
        <w:rPr>
          <w:color w:val="000000"/>
          <w:sz w:val="20"/>
          <w:szCs w:val="20"/>
        </w:rPr>
        <w:t>field</w:t>
      </w:r>
      <w:r>
        <w:rPr>
          <w:color w:val="000000"/>
          <w:spacing w:val="-6"/>
          <w:sz w:val="20"/>
          <w:szCs w:val="20"/>
        </w:rPr>
        <w:t xml:space="preserve"> </w:t>
      </w:r>
      <w:r>
        <w:rPr>
          <w:color w:val="000000"/>
          <w:sz w:val="20"/>
          <w:szCs w:val="20"/>
        </w:rPr>
        <w:t>operations</w:t>
      </w:r>
      <w:r>
        <w:rPr>
          <w:color w:val="000000"/>
          <w:spacing w:val="-5"/>
          <w:sz w:val="20"/>
          <w:szCs w:val="20"/>
        </w:rPr>
        <w:t xml:space="preserve"> </w:t>
      </w:r>
      <w:r>
        <w:rPr>
          <w:color w:val="000000"/>
          <w:sz w:val="20"/>
          <w:szCs w:val="20"/>
        </w:rPr>
        <w:t>work,</w:t>
      </w:r>
      <w:r>
        <w:rPr>
          <w:color w:val="000000"/>
          <w:spacing w:val="-6"/>
          <w:sz w:val="20"/>
          <w:szCs w:val="20"/>
        </w:rPr>
        <w:t xml:space="preserve"> </w:t>
      </w:r>
      <w:r>
        <w:rPr>
          <w:color w:val="000000"/>
          <w:sz w:val="20"/>
          <w:szCs w:val="20"/>
        </w:rPr>
        <w:t>specifically:</w:t>
      </w:r>
    </w:p>
    <w:p w14:paraId="12EA58F0" w14:textId="77777777" w:rsidR="00877FBD" w:rsidRDefault="00877FBD">
      <w:pPr>
        <w:pStyle w:val="ListParagraph"/>
        <w:numPr>
          <w:ilvl w:val="1"/>
          <w:numId w:val="6"/>
        </w:numPr>
        <w:tabs>
          <w:tab w:val="left" w:pos="1572"/>
        </w:tabs>
        <w:kinsoku w:val="0"/>
        <w:overflowPunct w:val="0"/>
        <w:spacing w:before="5" w:line="245" w:lineRule="exact"/>
        <w:rPr>
          <w:rFonts w:ascii="Symbol" w:hAnsi="Symbol" w:cs="Symbol"/>
          <w:color w:val="222121"/>
          <w:spacing w:val="-2"/>
          <w:sz w:val="20"/>
          <w:szCs w:val="20"/>
        </w:rPr>
      </w:pPr>
      <w:r>
        <w:rPr>
          <w:color w:val="222121"/>
          <w:sz w:val="20"/>
          <w:szCs w:val="20"/>
        </w:rPr>
        <w:t>Record</w:t>
      </w:r>
      <w:r>
        <w:rPr>
          <w:color w:val="222121"/>
          <w:spacing w:val="-9"/>
          <w:sz w:val="20"/>
          <w:szCs w:val="20"/>
        </w:rPr>
        <w:t xml:space="preserve"> </w:t>
      </w:r>
      <w:r>
        <w:rPr>
          <w:color w:val="222121"/>
          <w:sz w:val="20"/>
          <w:szCs w:val="20"/>
        </w:rPr>
        <w:t>keeping,</w:t>
      </w:r>
      <w:r>
        <w:rPr>
          <w:color w:val="222121"/>
          <w:spacing w:val="-8"/>
          <w:sz w:val="20"/>
          <w:szCs w:val="20"/>
        </w:rPr>
        <w:t xml:space="preserve"> </w:t>
      </w:r>
      <w:r>
        <w:rPr>
          <w:color w:val="222121"/>
          <w:sz w:val="20"/>
          <w:szCs w:val="20"/>
        </w:rPr>
        <w:t>report</w:t>
      </w:r>
      <w:r>
        <w:rPr>
          <w:color w:val="222121"/>
          <w:spacing w:val="-9"/>
          <w:sz w:val="20"/>
          <w:szCs w:val="20"/>
        </w:rPr>
        <w:t xml:space="preserve"> </w:t>
      </w:r>
      <w:r>
        <w:rPr>
          <w:color w:val="222121"/>
          <w:sz w:val="20"/>
          <w:szCs w:val="20"/>
        </w:rPr>
        <w:t>writing,</w:t>
      </w:r>
      <w:r>
        <w:rPr>
          <w:color w:val="222121"/>
          <w:spacing w:val="-8"/>
          <w:sz w:val="20"/>
          <w:szCs w:val="20"/>
        </w:rPr>
        <w:t xml:space="preserve"> </w:t>
      </w:r>
      <w:r>
        <w:rPr>
          <w:color w:val="222121"/>
          <w:sz w:val="20"/>
          <w:szCs w:val="20"/>
        </w:rPr>
        <w:t>data</w:t>
      </w:r>
      <w:r>
        <w:rPr>
          <w:color w:val="222121"/>
          <w:spacing w:val="-9"/>
          <w:sz w:val="20"/>
          <w:szCs w:val="20"/>
        </w:rPr>
        <w:t xml:space="preserve"> </w:t>
      </w:r>
      <w:r>
        <w:rPr>
          <w:color w:val="222121"/>
          <w:sz w:val="20"/>
          <w:szCs w:val="20"/>
        </w:rPr>
        <w:t>collection</w:t>
      </w:r>
      <w:r>
        <w:rPr>
          <w:color w:val="222121"/>
          <w:spacing w:val="-8"/>
          <w:sz w:val="20"/>
          <w:szCs w:val="20"/>
        </w:rPr>
        <w:t xml:space="preserve"> </w:t>
      </w:r>
      <w:r>
        <w:rPr>
          <w:color w:val="222121"/>
          <w:sz w:val="20"/>
          <w:szCs w:val="20"/>
        </w:rPr>
        <w:t>and</w:t>
      </w:r>
      <w:r>
        <w:rPr>
          <w:color w:val="222121"/>
          <w:spacing w:val="-10"/>
          <w:sz w:val="20"/>
          <w:szCs w:val="20"/>
        </w:rPr>
        <w:t xml:space="preserve"> </w:t>
      </w:r>
      <w:r>
        <w:rPr>
          <w:color w:val="222121"/>
          <w:sz w:val="20"/>
          <w:szCs w:val="20"/>
        </w:rPr>
        <w:t>computer</w:t>
      </w:r>
      <w:r>
        <w:rPr>
          <w:color w:val="222121"/>
          <w:spacing w:val="-8"/>
          <w:sz w:val="20"/>
          <w:szCs w:val="20"/>
        </w:rPr>
        <w:t xml:space="preserve"> </w:t>
      </w:r>
      <w:r>
        <w:rPr>
          <w:color w:val="222121"/>
          <w:spacing w:val="-2"/>
          <w:sz w:val="20"/>
          <w:szCs w:val="20"/>
        </w:rPr>
        <w:t>usage</w:t>
      </w:r>
    </w:p>
    <w:p w14:paraId="43629F97" w14:textId="77777777" w:rsidR="00877FBD" w:rsidRDefault="00877FBD">
      <w:pPr>
        <w:pStyle w:val="ListParagraph"/>
        <w:numPr>
          <w:ilvl w:val="1"/>
          <w:numId w:val="6"/>
        </w:numPr>
        <w:tabs>
          <w:tab w:val="left" w:pos="1572"/>
        </w:tabs>
        <w:kinsoku w:val="0"/>
        <w:overflowPunct w:val="0"/>
        <w:spacing w:before="4" w:line="235" w:lineRule="auto"/>
        <w:ind w:right="1145"/>
        <w:rPr>
          <w:rFonts w:ascii="Symbol" w:hAnsi="Symbol" w:cs="Symbol"/>
          <w:color w:val="222121"/>
          <w:sz w:val="20"/>
          <w:szCs w:val="20"/>
        </w:rPr>
      </w:pPr>
      <w:r>
        <w:rPr>
          <w:color w:val="222121"/>
          <w:sz w:val="20"/>
          <w:szCs w:val="20"/>
        </w:rPr>
        <w:t>Complete</w:t>
      </w:r>
      <w:r>
        <w:rPr>
          <w:color w:val="222121"/>
          <w:spacing w:val="-4"/>
          <w:sz w:val="20"/>
          <w:szCs w:val="20"/>
        </w:rPr>
        <w:t xml:space="preserve"> </w:t>
      </w:r>
      <w:r>
        <w:rPr>
          <w:color w:val="222121"/>
          <w:sz w:val="20"/>
          <w:szCs w:val="20"/>
        </w:rPr>
        <w:t>field</w:t>
      </w:r>
      <w:r>
        <w:rPr>
          <w:color w:val="222121"/>
          <w:spacing w:val="-4"/>
          <w:sz w:val="20"/>
          <w:szCs w:val="20"/>
        </w:rPr>
        <w:t xml:space="preserve"> </w:t>
      </w:r>
      <w:r>
        <w:rPr>
          <w:color w:val="222121"/>
          <w:sz w:val="20"/>
          <w:szCs w:val="20"/>
        </w:rPr>
        <w:t>assessments</w:t>
      </w:r>
      <w:r>
        <w:rPr>
          <w:color w:val="222121"/>
          <w:spacing w:val="-3"/>
          <w:sz w:val="20"/>
          <w:szCs w:val="20"/>
        </w:rPr>
        <w:t xml:space="preserve"> </w:t>
      </w:r>
      <w:r>
        <w:rPr>
          <w:color w:val="222121"/>
          <w:sz w:val="20"/>
          <w:szCs w:val="20"/>
        </w:rPr>
        <w:t>and</w:t>
      </w:r>
      <w:r>
        <w:rPr>
          <w:color w:val="222121"/>
          <w:spacing w:val="-4"/>
          <w:sz w:val="20"/>
          <w:szCs w:val="20"/>
        </w:rPr>
        <w:t xml:space="preserve"> </w:t>
      </w:r>
      <w:r>
        <w:rPr>
          <w:color w:val="222121"/>
          <w:sz w:val="20"/>
          <w:szCs w:val="20"/>
        </w:rPr>
        <w:t>ensure</w:t>
      </w:r>
      <w:r>
        <w:rPr>
          <w:color w:val="222121"/>
          <w:spacing w:val="-4"/>
          <w:sz w:val="20"/>
          <w:szCs w:val="20"/>
        </w:rPr>
        <w:t xml:space="preserve"> </w:t>
      </w:r>
      <w:r>
        <w:rPr>
          <w:color w:val="222121"/>
          <w:sz w:val="20"/>
          <w:szCs w:val="20"/>
        </w:rPr>
        <w:t>adherence</w:t>
      </w:r>
      <w:r>
        <w:rPr>
          <w:color w:val="222121"/>
          <w:spacing w:val="-4"/>
          <w:sz w:val="20"/>
          <w:szCs w:val="20"/>
        </w:rPr>
        <w:t xml:space="preserve"> </w:t>
      </w:r>
      <w:r>
        <w:rPr>
          <w:color w:val="222121"/>
          <w:sz w:val="20"/>
          <w:szCs w:val="20"/>
        </w:rPr>
        <w:t>to</w:t>
      </w:r>
      <w:r>
        <w:rPr>
          <w:color w:val="222121"/>
          <w:spacing w:val="-2"/>
          <w:sz w:val="20"/>
          <w:szCs w:val="20"/>
        </w:rPr>
        <w:t xml:space="preserve"> </w:t>
      </w:r>
      <w:r>
        <w:rPr>
          <w:color w:val="222121"/>
          <w:sz w:val="20"/>
          <w:szCs w:val="20"/>
        </w:rPr>
        <w:t>environmental</w:t>
      </w:r>
      <w:r>
        <w:rPr>
          <w:color w:val="222121"/>
          <w:spacing w:val="-3"/>
          <w:sz w:val="20"/>
          <w:szCs w:val="20"/>
        </w:rPr>
        <w:t xml:space="preserve"> </w:t>
      </w:r>
      <w:r>
        <w:rPr>
          <w:color w:val="222121"/>
          <w:sz w:val="20"/>
          <w:szCs w:val="20"/>
        </w:rPr>
        <w:t>&amp;</w:t>
      </w:r>
      <w:r>
        <w:rPr>
          <w:color w:val="222121"/>
          <w:spacing w:val="-5"/>
          <w:sz w:val="20"/>
          <w:szCs w:val="20"/>
        </w:rPr>
        <w:t xml:space="preserve"> </w:t>
      </w:r>
      <w:r>
        <w:rPr>
          <w:color w:val="222121"/>
          <w:sz w:val="20"/>
          <w:szCs w:val="20"/>
        </w:rPr>
        <w:t>cultural</w:t>
      </w:r>
      <w:r>
        <w:rPr>
          <w:color w:val="222121"/>
          <w:spacing w:val="-5"/>
          <w:sz w:val="20"/>
          <w:szCs w:val="20"/>
        </w:rPr>
        <w:t xml:space="preserve"> </w:t>
      </w:r>
      <w:r>
        <w:rPr>
          <w:color w:val="222121"/>
          <w:sz w:val="20"/>
          <w:szCs w:val="20"/>
        </w:rPr>
        <w:t>values</w:t>
      </w:r>
      <w:r>
        <w:rPr>
          <w:color w:val="222121"/>
          <w:spacing w:val="-3"/>
          <w:sz w:val="20"/>
          <w:szCs w:val="20"/>
        </w:rPr>
        <w:t xml:space="preserve"> </w:t>
      </w:r>
      <w:r>
        <w:rPr>
          <w:color w:val="222121"/>
          <w:sz w:val="20"/>
          <w:szCs w:val="20"/>
        </w:rPr>
        <w:t>responsibilities</w:t>
      </w:r>
      <w:r>
        <w:rPr>
          <w:color w:val="222121"/>
          <w:spacing w:val="-3"/>
          <w:sz w:val="20"/>
          <w:szCs w:val="20"/>
        </w:rPr>
        <w:t xml:space="preserve"> </w:t>
      </w:r>
      <w:r>
        <w:rPr>
          <w:color w:val="222121"/>
          <w:sz w:val="20"/>
          <w:szCs w:val="20"/>
        </w:rPr>
        <w:t>in the conduct of operational tasks</w:t>
      </w:r>
    </w:p>
    <w:p w14:paraId="39914ABC" w14:textId="77777777" w:rsidR="00877FBD" w:rsidRDefault="00877FBD">
      <w:pPr>
        <w:pStyle w:val="ListParagraph"/>
        <w:numPr>
          <w:ilvl w:val="1"/>
          <w:numId w:val="6"/>
        </w:numPr>
        <w:tabs>
          <w:tab w:val="left" w:pos="1572"/>
        </w:tabs>
        <w:kinsoku w:val="0"/>
        <w:overflowPunct w:val="0"/>
        <w:spacing w:before="4" w:line="235" w:lineRule="auto"/>
        <w:ind w:right="1145"/>
        <w:rPr>
          <w:rFonts w:ascii="Symbol" w:hAnsi="Symbol" w:cs="Symbol"/>
          <w:color w:val="222121"/>
          <w:sz w:val="20"/>
          <w:szCs w:val="20"/>
        </w:rPr>
        <w:sectPr w:rsidR="00877FBD">
          <w:headerReference w:type="even" r:id="rId12"/>
          <w:headerReference w:type="default" r:id="rId13"/>
          <w:footerReference w:type="even" r:id="rId14"/>
          <w:footerReference w:type="default" r:id="rId15"/>
          <w:pgSz w:w="11910" w:h="16840"/>
          <w:pgMar w:top="700" w:right="0" w:bottom="660" w:left="0" w:header="0" w:footer="462" w:gutter="0"/>
          <w:pgNumType w:start="2"/>
          <w:cols w:space="720"/>
          <w:noEndnote/>
        </w:sectPr>
      </w:pPr>
    </w:p>
    <w:p w14:paraId="15ECD0D6" w14:textId="77777777" w:rsidR="00877FBD" w:rsidRDefault="00877FBD">
      <w:pPr>
        <w:pStyle w:val="BodyText"/>
        <w:kinsoku w:val="0"/>
        <w:overflowPunct w:val="0"/>
      </w:pPr>
    </w:p>
    <w:p w14:paraId="3914609C" w14:textId="77777777" w:rsidR="00877FBD" w:rsidRDefault="00877FBD">
      <w:pPr>
        <w:pStyle w:val="BodyText"/>
        <w:kinsoku w:val="0"/>
        <w:overflowPunct w:val="0"/>
      </w:pPr>
    </w:p>
    <w:p w14:paraId="5DCB035B" w14:textId="77777777" w:rsidR="00877FBD" w:rsidRDefault="00877FBD">
      <w:pPr>
        <w:pStyle w:val="BodyText"/>
        <w:kinsoku w:val="0"/>
        <w:overflowPunct w:val="0"/>
        <w:spacing w:before="29"/>
      </w:pPr>
    </w:p>
    <w:p w14:paraId="504CAD39" w14:textId="77777777" w:rsidR="00877FBD" w:rsidRDefault="00877FBD">
      <w:pPr>
        <w:pStyle w:val="ListParagraph"/>
        <w:numPr>
          <w:ilvl w:val="1"/>
          <w:numId w:val="6"/>
        </w:numPr>
        <w:tabs>
          <w:tab w:val="left" w:pos="1572"/>
        </w:tabs>
        <w:kinsoku w:val="0"/>
        <w:overflowPunct w:val="0"/>
        <w:spacing w:line="237" w:lineRule="auto"/>
        <w:ind w:right="1068"/>
        <w:rPr>
          <w:rFonts w:ascii="Symbol" w:hAnsi="Symbol" w:cs="Symbol"/>
          <w:color w:val="222121"/>
          <w:sz w:val="20"/>
          <w:szCs w:val="20"/>
        </w:rPr>
      </w:pPr>
      <w:r>
        <w:rPr>
          <w:color w:val="222121"/>
          <w:sz w:val="20"/>
          <w:szCs w:val="20"/>
        </w:rPr>
        <w:t>Quality/adherence</w:t>
      </w:r>
      <w:r>
        <w:rPr>
          <w:color w:val="222121"/>
          <w:spacing w:val="-4"/>
          <w:sz w:val="20"/>
          <w:szCs w:val="20"/>
        </w:rPr>
        <w:t xml:space="preserve"> </w:t>
      </w:r>
      <w:r>
        <w:rPr>
          <w:color w:val="222121"/>
          <w:sz w:val="20"/>
          <w:szCs w:val="20"/>
        </w:rPr>
        <w:t>to</w:t>
      </w:r>
      <w:r>
        <w:rPr>
          <w:color w:val="222121"/>
          <w:spacing w:val="-5"/>
          <w:sz w:val="20"/>
          <w:szCs w:val="20"/>
        </w:rPr>
        <w:t xml:space="preserve"> </w:t>
      </w:r>
      <w:r>
        <w:rPr>
          <w:color w:val="222121"/>
          <w:sz w:val="20"/>
          <w:szCs w:val="20"/>
        </w:rPr>
        <w:t>plans</w:t>
      </w:r>
      <w:r>
        <w:rPr>
          <w:color w:val="222121"/>
          <w:spacing w:val="-3"/>
          <w:sz w:val="20"/>
          <w:szCs w:val="20"/>
        </w:rPr>
        <w:t xml:space="preserve"> </w:t>
      </w:r>
      <w:r>
        <w:rPr>
          <w:color w:val="222121"/>
          <w:sz w:val="20"/>
          <w:szCs w:val="20"/>
        </w:rPr>
        <w:t>and</w:t>
      </w:r>
      <w:r>
        <w:rPr>
          <w:color w:val="222121"/>
          <w:spacing w:val="-6"/>
          <w:sz w:val="20"/>
          <w:szCs w:val="20"/>
        </w:rPr>
        <w:t xml:space="preserve"> </w:t>
      </w:r>
      <w:r>
        <w:rPr>
          <w:color w:val="222121"/>
          <w:sz w:val="20"/>
          <w:szCs w:val="20"/>
        </w:rPr>
        <w:t>standards</w:t>
      </w:r>
      <w:r>
        <w:rPr>
          <w:color w:val="222121"/>
          <w:spacing w:val="-5"/>
          <w:sz w:val="20"/>
          <w:szCs w:val="20"/>
        </w:rPr>
        <w:t xml:space="preserve"> </w:t>
      </w:r>
      <w:r>
        <w:rPr>
          <w:color w:val="222121"/>
          <w:sz w:val="20"/>
          <w:szCs w:val="20"/>
        </w:rPr>
        <w:t>assessment</w:t>
      </w:r>
      <w:r>
        <w:rPr>
          <w:color w:val="222121"/>
          <w:spacing w:val="-4"/>
          <w:sz w:val="20"/>
          <w:szCs w:val="20"/>
        </w:rPr>
        <w:t xml:space="preserve"> </w:t>
      </w:r>
      <w:r>
        <w:rPr>
          <w:color w:val="222121"/>
          <w:sz w:val="20"/>
          <w:szCs w:val="20"/>
        </w:rPr>
        <w:t>and</w:t>
      </w:r>
      <w:r>
        <w:rPr>
          <w:color w:val="222121"/>
          <w:spacing w:val="-4"/>
          <w:sz w:val="20"/>
          <w:szCs w:val="20"/>
        </w:rPr>
        <w:t xml:space="preserve"> </w:t>
      </w:r>
      <w:r>
        <w:rPr>
          <w:color w:val="222121"/>
          <w:sz w:val="20"/>
          <w:szCs w:val="20"/>
        </w:rPr>
        <w:t>progress</w:t>
      </w:r>
      <w:r>
        <w:rPr>
          <w:color w:val="222121"/>
          <w:spacing w:val="-5"/>
          <w:sz w:val="20"/>
          <w:szCs w:val="20"/>
        </w:rPr>
        <w:t xml:space="preserve"> </w:t>
      </w:r>
      <w:r>
        <w:rPr>
          <w:color w:val="222121"/>
          <w:sz w:val="20"/>
          <w:szCs w:val="20"/>
        </w:rPr>
        <w:t>assessments,</w:t>
      </w:r>
      <w:r>
        <w:rPr>
          <w:color w:val="222121"/>
          <w:spacing w:val="-4"/>
          <w:sz w:val="20"/>
          <w:szCs w:val="20"/>
        </w:rPr>
        <w:t xml:space="preserve"> </w:t>
      </w:r>
      <w:r>
        <w:rPr>
          <w:color w:val="222121"/>
          <w:sz w:val="20"/>
          <w:szCs w:val="20"/>
        </w:rPr>
        <w:t>reporting,</w:t>
      </w:r>
      <w:r>
        <w:rPr>
          <w:color w:val="222121"/>
          <w:spacing w:val="-4"/>
          <w:sz w:val="20"/>
          <w:szCs w:val="20"/>
        </w:rPr>
        <w:t xml:space="preserve"> </w:t>
      </w:r>
      <w:r>
        <w:rPr>
          <w:color w:val="222121"/>
          <w:sz w:val="20"/>
          <w:szCs w:val="20"/>
        </w:rPr>
        <w:t>operational issues identification and management</w:t>
      </w:r>
    </w:p>
    <w:p w14:paraId="289E4484" w14:textId="77777777" w:rsidR="00877FBD" w:rsidRDefault="00877FBD">
      <w:pPr>
        <w:pStyle w:val="ListParagraph"/>
        <w:numPr>
          <w:ilvl w:val="1"/>
          <w:numId w:val="6"/>
        </w:numPr>
        <w:tabs>
          <w:tab w:val="left" w:pos="1572"/>
        </w:tabs>
        <w:kinsoku w:val="0"/>
        <w:overflowPunct w:val="0"/>
        <w:spacing w:before="1"/>
        <w:rPr>
          <w:rFonts w:ascii="Symbol" w:hAnsi="Symbol" w:cs="Symbol"/>
          <w:color w:val="222121"/>
          <w:spacing w:val="-2"/>
          <w:sz w:val="20"/>
          <w:szCs w:val="20"/>
        </w:rPr>
      </w:pPr>
      <w:r>
        <w:rPr>
          <w:color w:val="222121"/>
          <w:sz w:val="20"/>
          <w:szCs w:val="20"/>
        </w:rPr>
        <w:t>Assist</w:t>
      </w:r>
      <w:r>
        <w:rPr>
          <w:color w:val="222121"/>
          <w:spacing w:val="-7"/>
          <w:sz w:val="20"/>
          <w:szCs w:val="20"/>
        </w:rPr>
        <w:t xml:space="preserve"> </w:t>
      </w:r>
      <w:r>
        <w:rPr>
          <w:color w:val="222121"/>
          <w:sz w:val="20"/>
          <w:szCs w:val="20"/>
        </w:rPr>
        <w:t>with</w:t>
      </w:r>
      <w:r>
        <w:rPr>
          <w:color w:val="222121"/>
          <w:spacing w:val="-6"/>
          <w:sz w:val="20"/>
          <w:szCs w:val="20"/>
        </w:rPr>
        <w:t xml:space="preserve"> </w:t>
      </w:r>
      <w:r>
        <w:rPr>
          <w:color w:val="222121"/>
          <w:sz w:val="20"/>
          <w:szCs w:val="20"/>
        </w:rPr>
        <w:t>other</w:t>
      </w:r>
      <w:r>
        <w:rPr>
          <w:color w:val="222121"/>
          <w:spacing w:val="-5"/>
          <w:sz w:val="20"/>
          <w:szCs w:val="20"/>
        </w:rPr>
        <w:t xml:space="preserve"> </w:t>
      </w:r>
      <w:r>
        <w:rPr>
          <w:color w:val="222121"/>
          <w:sz w:val="20"/>
          <w:szCs w:val="20"/>
        </w:rPr>
        <w:t>district</w:t>
      </w:r>
      <w:r>
        <w:rPr>
          <w:color w:val="222121"/>
          <w:spacing w:val="-6"/>
          <w:sz w:val="20"/>
          <w:szCs w:val="20"/>
        </w:rPr>
        <w:t xml:space="preserve"> </w:t>
      </w:r>
      <w:r>
        <w:rPr>
          <w:color w:val="222121"/>
          <w:sz w:val="20"/>
          <w:szCs w:val="20"/>
        </w:rPr>
        <w:t>and</w:t>
      </w:r>
      <w:r>
        <w:rPr>
          <w:color w:val="222121"/>
          <w:spacing w:val="-7"/>
          <w:sz w:val="20"/>
          <w:szCs w:val="20"/>
        </w:rPr>
        <w:t xml:space="preserve"> </w:t>
      </w:r>
      <w:r>
        <w:rPr>
          <w:color w:val="222121"/>
          <w:sz w:val="20"/>
          <w:szCs w:val="20"/>
        </w:rPr>
        <w:t>regional</w:t>
      </w:r>
      <w:r>
        <w:rPr>
          <w:color w:val="222121"/>
          <w:spacing w:val="-3"/>
          <w:sz w:val="20"/>
          <w:szCs w:val="20"/>
        </w:rPr>
        <w:t xml:space="preserve"> </w:t>
      </w:r>
      <w:r>
        <w:rPr>
          <w:color w:val="222121"/>
          <w:sz w:val="20"/>
          <w:szCs w:val="20"/>
        </w:rPr>
        <w:t>programs</w:t>
      </w:r>
      <w:r>
        <w:rPr>
          <w:color w:val="222121"/>
          <w:spacing w:val="-5"/>
          <w:sz w:val="20"/>
          <w:szCs w:val="20"/>
        </w:rPr>
        <w:t xml:space="preserve"> </w:t>
      </w:r>
      <w:r>
        <w:rPr>
          <w:color w:val="222121"/>
          <w:sz w:val="20"/>
          <w:szCs w:val="20"/>
        </w:rPr>
        <w:t>as</w:t>
      </w:r>
      <w:r>
        <w:rPr>
          <w:color w:val="222121"/>
          <w:spacing w:val="-6"/>
          <w:sz w:val="20"/>
          <w:szCs w:val="20"/>
        </w:rPr>
        <w:t xml:space="preserve"> </w:t>
      </w:r>
      <w:r>
        <w:rPr>
          <w:color w:val="222121"/>
          <w:spacing w:val="-2"/>
          <w:sz w:val="20"/>
          <w:szCs w:val="20"/>
        </w:rPr>
        <w:t>required</w:t>
      </w:r>
    </w:p>
    <w:p w14:paraId="5AB74981" w14:textId="77777777" w:rsidR="00877FBD" w:rsidRDefault="00877FBD">
      <w:pPr>
        <w:pStyle w:val="BodyText"/>
        <w:kinsoku w:val="0"/>
        <w:overflowPunct w:val="0"/>
        <w:spacing w:before="128" w:line="249" w:lineRule="auto"/>
        <w:ind w:left="852" w:right="895"/>
        <w:rPr>
          <w:spacing w:val="-2"/>
        </w:rPr>
      </w:pPr>
      <w:r>
        <w:t>Assist</w:t>
      </w:r>
      <w:r>
        <w:rPr>
          <w:spacing w:val="-3"/>
        </w:rPr>
        <w:t xml:space="preserve"> </w:t>
      </w:r>
      <w:r>
        <w:t>supervisors</w:t>
      </w:r>
      <w:r>
        <w:rPr>
          <w:spacing w:val="-2"/>
        </w:rPr>
        <w:t xml:space="preserve"> </w:t>
      </w:r>
      <w:r>
        <w:t>to</w:t>
      </w:r>
      <w:r>
        <w:rPr>
          <w:spacing w:val="-2"/>
        </w:rPr>
        <w:t xml:space="preserve"> </w:t>
      </w:r>
      <w:r>
        <w:t>lead</w:t>
      </w:r>
      <w:r>
        <w:rPr>
          <w:spacing w:val="-4"/>
        </w:rPr>
        <w:t xml:space="preserve"> </w:t>
      </w:r>
      <w:r>
        <w:t>and</w:t>
      </w:r>
      <w:r>
        <w:rPr>
          <w:spacing w:val="-4"/>
        </w:rPr>
        <w:t xml:space="preserve"> </w:t>
      </w:r>
      <w:r>
        <w:t>contribute</w:t>
      </w:r>
      <w:r>
        <w:rPr>
          <w:spacing w:val="-3"/>
        </w:rPr>
        <w:t xml:space="preserve"> </w:t>
      </w:r>
      <w:r>
        <w:t>as</w:t>
      </w:r>
      <w:r>
        <w:rPr>
          <w:spacing w:val="-1"/>
        </w:rPr>
        <w:t xml:space="preserve"> </w:t>
      </w:r>
      <w:r>
        <w:t>part</w:t>
      </w:r>
      <w:r>
        <w:rPr>
          <w:spacing w:val="-3"/>
        </w:rPr>
        <w:t xml:space="preserve"> </w:t>
      </w:r>
      <w:r>
        <w:t>of</w:t>
      </w:r>
      <w:r>
        <w:rPr>
          <w:spacing w:val="-2"/>
        </w:rPr>
        <w:t xml:space="preserve"> </w:t>
      </w:r>
      <w:r>
        <w:t>a</w:t>
      </w:r>
      <w:r>
        <w:rPr>
          <w:spacing w:val="-4"/>
        </w:rPr>
        <w:t xml:space="preserve"> </w:t>
      </w:r>
      <w:r>
        <w:t>team,</w:t>
      </w:r>
      <w:r>
        <w:rPr>
          <w:spacing w:val="-3"/>
        </w:rPr>
        <w:t xml:space="preserve"> </w:t>
      </w:r>
      <w:r>
        <w:t>communicate</w:t>
      </w:r>
      <w:r>
        <w:rPr>
          <w:spacing w:val="-3"/>
        </w:rPr>
        <w:t xml:space="preserve"> </w:t>
      </w:r>
      <w:r>
        <w:t>and</w:t>
      </w:r>
      <w:r>
        <w:rPr>
          <w:spacing w:val="-4"/>
        </w:rPr>
        <w:t xml:space="preserve"> </w:t>
      </w:r>
      <w:r>
        <w:t>undertake</w:t>
      </w:r>
      <w:r>
        <w:rPr>
          <w:spacing w:val="-3"/>
        </w:rPr>
        <w:t xml:space="preserve"> </w:t>
      </w:r>
      <w:r>
        <w:t>tasks</w:t>
      </w:r>
      <w:r>
        <w:rPr>
          <w:spacing w:val="-2"/>
        </w:rPr>
        <w:t xml:space="preserve"> </w:t>
      </w:r>
      <w:r>
        <w:t>with</w:t>
      </w:r>
      <w:r>
        <w:rPr>
          <w:spacing w:val="-3"/>
        </w:rPr>
        <w:t xml:space="preserve"> </w:t>
      </w:r>
      <w:r>
        <w:t xml:space="preserve">others, </w:t>
      </w:r>
      <w:r>
        <w:rPr>
          <w:spacing w:val="-2"/>
        </w:rPr>
        <w:t>specifically:</w:t>
      </w:r>
    </w:p>
    <w:p w14:paraId="448BB3A1" w14:textId="77777777" w:rsidR="00877FBD" w:rsidRDefault="00877FBD">
      <w:pPr>
        <w:pStyle w:val="ListParagraph"/>
        <w:numPr>
          <w:ilvl w:val="1"/>
          <w:numId w:val="6"/>
        </w:numPr>
        <w:tabs>
          <w:tab w:val="left" w:pos="1572"/>
        </w:tabs>
        <w:kinsoku w:val="0"/>
        <w:overflowPunct w:val="0"/>
        <w:spacing w:before="113" w:line="244" w:lineRule="exact"/>
        <w:rPr>
          <w:rFonts w:ascii="Symbol" w:hAnsi="Symbol" w:cs="Symbol"/>
          <w:color w:val="000000"/>
          <w:spacing w:val="-2"/>
          <w:sz w:val="20"/>
          <w:szCs w:val="20"/>
        </w:rPr>
      </w:pPr>
      <w:r>
        <w:rPr>
          <w:sz w:val="20"/>
          <w:szCs w:val="20"/>
        </w:rPr>
        <w:t>Contribute</w:t>
      </w:r>
      <w:r>
        <w:rPr>
          <w:spacing w:val="-7"/>
          <w:sz w:val="20"/>
          <w:szCs w:val="20"/>
        </w:rPr>
        <w:t xml:space="preserve"> </w:t>
      </w:r>
      <w:r>
        <w:rPr>
          <w:sz w:val="20"/>
          <w:szCs w:val="20"/>
        </w:rPr>
        <w:t>to</w:t>
      </w:r>
      <w:r>
        <w:rPr>
          <w:spacing w:val="-6"/>
          <w:sz w:val="20"/>
          <w:szCs w:val="20"/>
        </w:rPr>
        <w:t xml:space="preserve"> </w:t>
      </w:r>
      <w:r>
        <w:rPr>
          <w:sz w:val="20"/>
          <w:szCs w:val="20"/>
        </w:rPr>
        <w:t>making</w:t>
      </w:r>
      <w:r>
        <w:rPr>
          <w:spacing w:val="-7"/>
          <w:sz w:val="20"/>
          <w:szCs w:val="20"/>
        </w:rPr>
        <w:t xml:space="preserve"> </w:t>
      </w:r>
      <w:r>
        <w:rPr>
          <w:sz w:val="20"/>
          <w:szCs w:val="20"/>
        </w:rPr>
        <w:t>the</w:t>
      </w:r>
      <w:r>
        <w:rPr>
          <w:spacing w:val="-8"/>
          <w:sz w:val="20"/>
          <w:szCs w:val="20"/>
        </w:rPr>
        <w:t xml:space="preserve"> </w:t>
      </w:r>
      <w:r>
        <w:rPr>
          <w:sz w:val="20"/>
          <w:szCs w:val="20"/>
        </w:rPr>
        <w:t>workplace</w:t>
      </w:r>
      <w:r>
        <w:rPr>
          <w:spacing w:val="-7"/>
          <w:sz w:val="20"/>
          <w:szCs w:val="20"/>
        </w:rPr>
        <w:t xml:space="preserve"> </w:t>
      </w:r>
      <w:r>
        <w:rPr>
          <w:sz w:val="20"/>
          <w:szCs w:val="20"/>
        </w:rPr>
        <w:t>safe,</w:t>
      </w:r>
      <w:r>
        <w:rPr>
          <w:spacing w:val="-7"/>
          <w:sz w:val="20"/>
          <w:szCs w:val="20"/>
        </w:rPr>
        <w:t xml:space="preserve"> </w:t>
      </w:r>
      <w:r>
        <w:rPr>
          <w:sz w:val="20"/>
          <w:szCs w:val="20"/>
        </w:rPr>
        <w:t>respectful</w:t>
      </w:r>
      <w:r>
        <w:rPr>
          <w:spacing w:val="-6"/>
          <w:sz w:val="20"/>
          <w:szCs w:val="20"/>
        </w:rPr>
        <w:t xml:space="preserve"> </w:t>
      </w:r>
      <w:r>
        <w:rPr>
          <w:sz w:val="20"/>
          <w:szCs w:val="20"/>
        </w:rPr>
        <w:t>and</w:t>
      </w:r>
      <w:r>
        <w:rPr>
          <w:spacing w:val="-7"/>
          <w:sz w:val="20"/>
          <w:szCs w:val="20"/>
        </w:rPr>
        <w:t xml:space="preserve"> </w:t>
      </w:r>
      <w:r>
        <w:rPr>
          <w:spacing w:val="-2"/>
          <w:sz w:val="20"/>
          <w:szCs w:val="20"/>
        </w:rPr>
        <w:t>inclusive</w:t>
      </w:r>
    </w:p>
    <w:p w14:paraId="3E76F231" w14:textId="77777777" w:rsidR="00877FBD" w:rsidRDefault="00877FBD">
      <w:pPr>
        <w:pStyle w:val="ListParagraph"/>
        <w:numPr>
          <w:ilvl w:val="1"/>
          <w:numId w:val="6"/>
        </w:numPr>
        <w:tabs>
          <w:tab w:val="left" w:pos="1572"/>
        </w:tabs>
        <w:kinsoku w:val="0"/>
        <w:overflowPunct w:val="0"/>
        <w:spacing w:line="244" w:lineRule="auto"/>
        <w:ind w:right="2046"/>
        <w:rPr>
          <w:rFonts w:ascii="Symbol" w:hAnsi="Symbol" w:cs="Symbol"/>
          <w:color w:val="000000"/>
          <w:sz w:val="20"/>
          <w:szCs w:val="20"/>
        </w:rPr>
      </w:pPr>
      <w:r>
        <w:rPr>
          <w:sz w:val="20"/>
          <w:szCs w:val="20"/>
        </w:rPr>
        <w:t>Interacting</w:t>
      </w:r>
      <w:r>
        <w:rPr>
          <w:spacing w:val="-6"/>
          <w:sz w:val="20"/>
          <w:szCs w:val="20"/>
        </w:rPr>
        <w:t xml:space="preserve"> </w:t>
      </w:r>
      <w:r>
        <w:rPr>
          <w:sz w:val="20"/>
          <w:szCs w:val="20"/>
        </w:rPr>
        <w:t>respectfully</w:t>
      </w:r>
      <w:r>
        <w:rPr>
          <w:spacing w:val="-4"/>
          <w:sz w:val="20"/>
          <w:szCs w:val="20"/>
        </w:rPr>
        <w:t xml:space="preserve"> </w:t>
      </w:r>
      <w:r>
        <w:rPr>
          <w:sz w:val="20"/>
          <w:szCs w:val="20"/>
        </w:rPr>
        <w:t>and</w:t>
      </w:r>
      <w:r>
        <w:rPr>
          <w:spacing w:val="-4"/>
          <w:sz w:val="20"/>
          <w:szCs w:val="20"/>
        </w:rPr>
        <w:t xml:space="preserve"> </w:t>
      </w:r>
      <w:r>
        <w:rPr>
          <w:sz w:val="20"/>
          <w:szCs w:val="20"/>
        </w:rPr>
        <w:t>appropriately</w:t>
      </w:r>
      <w:r>
        <w:rPr>
          <w:spacing w:val="-4"/>
          <w:sz w:val="20"/>
          <w:szCs w:val="20"/>
        </w:rPr>
        <w:t xml:space="preserve"> </w:t>
      </w:r>
      <w:r>
        <w:rPr>
          <w:sz w:val="20"/>
          <w:szCs w:val="20"/>
        </w:rPr>
        <w:t>with</w:t>
      </w:r>
      <w:r>
        <w:rPr>
          <w:spacing w:val="-6"/>
          <w:sz w:val="20"/>
          <w:szCs w:val="20"/>
        </w:rPr>
        <w:t xml:space="preserve"> </w:t>
      </w:r>
      <w:r>
        <w:rPr>
          <w:sz w:val="20"/>
          <w:szCs w:val="20"/>
        </w:rPr>
        <w:t>team</w:t>
      </w:r>
      <w:r>
        <w:rPr>
          <w:spacing w:val="-5"/>
          <w:sz w:val="20"/>
          <w:szCs w:val="20"/>
        </w:rPr>
        <w:t xml:space="preserve"> </w:t>
      </w:r>
      <w:r>
        <w:rPr>
          <w:sz w:val="20"/>
          <w:szCs w:val="20"/>
        </w:rPr>
        <w:t>members,</w:t>
      </w:r>
      <w:r>
        <w:rPr>
          <w:spacing w:val="-5"/>
          <w:sz w:val="20"/>
          <w:szCs w:val="20"/>
        </w:rPr>
        <w:t xml:space="preserve"> </w:t>
      </w:r>
      <w:r>
        <w:rPr>
          <w:sz w:val="20"/>
          <w:szCs w:val="20"/>
        </w:rPr>
        <w:t>supervisors,</w:t>
      </w:r>
      <w:r>
        <w:rPr>
          <w:spacing w:val="-5"/>
          <w:sz w:val="20"/>
          <w:szCs w:val="20"/>
        </w:rPr>
        <w:t xml:space="preserve"> </w:t>
      </w:r>
      <w:r>
        <w:rPr>
          <w:sz w:val="20"/>
          <w:szCs w:val="20"/>
        </w:rPr>
        <w:t>other</w:t>
      </w:r>
      <w:r>
        <w:rPr>
          <w:spacing w:val="-2"/>
          <w:sz w:val="20"/>
          <w:szCs w:val="20"/>
        </w:rPr>
        <w:t xml:space="preserve"> </w:t>
      </w:r>
      <w:r>
        <w:rPr>
          <w:sz w:val="20"/>
          <w:szCs w:val="20"/>
        </w:rPr>
        <w:t>agency</w:t>
      </w:r>
      <w:r>
        <w:rPr>
          <w:spacing w:val="-4"/>
          <w:sz w:val="20"/>
          <w:szCs w:val="20"/>
        </w:rPr>
        <w:t xml:space="preserve"> </w:t>
      </w:r>
      <w:r>
        <w:rPr>
          <w:sz w:val="20"/>
          <w:szCs w:val="20"/>
        </w:rPr>
        <w:t>staff, contractors, and community members</w:t>
      </w:r>
    </w:p>
    <w:p w14:paraId="74361F4F" w14:textId="77777777" w:rsidR="00877FBD" w:rsidRDefault="00877FBD">
      <w:pPr>
        <w:pStyle w:val="ListParagraph"/>
        <w:numPr>
          <w:ilvl w:val="1"/>
          <w:numId w:val="6"/>
        </w:numPr>
        <w:tabs>
          <w:tab w:val="left" w:pos="1572"/>
        </w:tabs>
        <w:kinsoku w:val="0"/>
        <w:overflowPunct w:val="0"/>
        <w:spacing w:line="247" w:lineRule="auto"/>
        <w:ind w:right="1368"/>
        <w:rPr>
          <w:rFonts w:ascii="Symbol" w:hAnsi="Symbol" w:cs="Symbol"/>
          <w:color w:val="000000"/>
          <w:sz w:val="20"/>
          <w:szCs w:val="20"/>
        </w:rPr>
      </w:pPr>
      <w:r>
        <w:rPr>
          <w:sz w:val="20"/>
          <w:szCs w:val="20"/>
        </w:rPr>
        <w:t>Provide</w:t>
      </w:r>
      <w:r>
        <w:rPr>
          <w:spacing w:val="-4"/>
          <w:sz w:val="20"/>
          <w:szCs w:val="20"/>
        </w:rPr>
        <w:t xml:space="preserve"> </w:t>
      </w:r>
      <w:r>
        <w:rPr>
          <w:sz w:val="20"/>
          <w:szCs w:val="20"/>
        </w:rPr>
        <w:t>high</w:t>
      </w:r>
      <w:r>
        <w:rPr>
          <w:spacing w:val="-3"/>
          <w:sz w:val="20"/>
          <w:szCs w:val="20"/>
        </w:rPr>
        <w:t xml:space="preserve"> </w:t>
      </w:r>
      <w:r>
        <w:rPr>
          <w:sz w:val="20"/>
          <w:szCs w:val="20"/>
        </w:rPr>
        <w:t>level</w:t>
      </w:r>
      <w:r>
        <w:rPr>
          <w:spacing w:val="-3"/>
          <w:sz w:val="20"/>
          <w:szCs w:val="20"/>
        </w:rPr>
        <w:t xml:space="preserve"> </w:t>
      </w:r>
      <w:r>
        <w:rPr>
          <w:sz w:val="20"/>
          <w:szCs w:val="20"/>
        </w:rPr>
        <w:t>information</w:t>
      </w:r>
      <w:r>
        <w:rPr>
          <w:spacing w:val="-5"/>
          <w:sz w:val="20"/>
          <w:szCs w:val="20"/>
        </w:rPr>
        <w:t xml:space="preserve"> </w:t>
      </w:r>
      <w:r>
        <w:rPr>
          <w:sz w:val="20"/>
          <w:szCs w:val="20"/>
        </w:rPr>
        <w:t>and</w:t>
      </w:r>
      <w:r>
        <w:rPr>
          <w:spacing w:val="-3"/>
          <w:sz w:val="20"/>
          <w:szCs w:val="20"/>
        </w:rPr>
        <w:t xml:space="preserve"> </w:t>
      </w:r>
      <w:r>
        <w:rPr>
          <w:sz w:val="20"/>
          <w:szCs w:val="20"/>
        </w:rPr>
        <w:t>instructions</w:t>
      </w:r>
      <w:r>
        <w:rPr>
          <w:spacing w:val="-3"/>
          <w:sz w:val="20"/>
          <w:szCs w:val="20"/>
        </w:rPr>
        <w:t xml:space="preserve"> </w:t>
      </w:r>
      <w:r>
        <w:rPr>
          <w:sz w:val="20"/>
          <w:szCs w:val="20"/>
        </w:rPr>
        <w:t>to</w:t>
      </w:r>
      <w:r>
        <w:rPr>
          <w:spacing w:val="-5"/>
          <w:sz w:val="20"/>
          <w:szCs w:val="20"/>
        </w:rPr>
        <w:t xml:space="preserve"> </w:t>
      </w:r>
      <w:r>
        <w:rPr>
          <w:sz w:val="20"/>
          <w:szCs w:val="20"/>
        </w:rPr>
        <w:t>relevant</w:t>
      </w:r>
      <w:r>
        <w:rPr>
          <w:spacing w:val="-4"/>
          <w:sz w:val="20"/>
          <w:szCs w:val="20"/>
        </w:rPr>
        <w:t xml:space="preserve"> </w:t>
      </w:r>
      <w:r>
        <w:rPr>
          <w:sz w:val="20"/>
          <w:szCs w:val="20"/>
        </w:rPr>
        <w:t>teams</w:t>
      </w:r>
      <w:r>
        <w:rPr>
          <w:spacing w:val="-2"/>
          <w:sz w:val="20"/>
          <w:szCs w:val="20"/>
        </w:rPr>
        <w:t xml:space="preserve"> </w:t>
      </w:r>
      <w:r>
        <w:rPr>
          <w:sz w:val="20"/>
          <w:szCs w:val="20"/>
        </w:rPr>
        <w:t>in</w:t>
      </w:r>
      <w:r>
        <w:rPr>
          <w:spacing w:val="-4"/>
          <w:sz w:val="20"/>
          <w:szCs w:val="20"/>
        </w:rPr>
        <w:t xml:space="preserve"> </w:t>
      </w:r>
      <w:r>
        <w:rPr>
          <w:sz w:val="20"/>
          <w:szCs w:val="20"/>
        </w:rPr>
        <w:t>relation</w:t>
      </w:r>
      <w:r>
        <w:rPr>
          <w:spacing w:val="-2"/>
          <w:sz w:val="20"/>
          <w:szCs w:val="20"/>
        </w:rPr>
        <w:t xml:space="preserve"> </w:t>
      </w:r>
      <w:r>
        <w:rPr>
          <w:sz w:val="20"/>
          <w:szCs w:val="20"/>
        </w:rPr>
        <w:t>to</w:t>
      </w:r>
      <w:r>
        <w:rPr>
          <w:spacing w:val="-3"/>
          <w:sz w:val="20"/>
          <w:szCs w:val="20"/>
        </w:rPr>
        <w:t xml:space="preserve"> </w:t>
      </w:r>
      <w:r>
        <w:rPr>
          <w:sz w:val="20"/>
          <w:szCs w:val="20"/>
        </w:rPr>
        <w:t>progress/standards</w:t>
      </w:r>
      <w:r>
        <w:rPr>
          <w:spacing w:val="-3"/>
          <w:sz w:val="20"/>
          <w:szCs w:val="20"/>
        </w:rPr>
        <w:t xml:space="preserve"> </w:t>
      </w:r>
      <w:r>
        <w:rPr>
          <w:sz w:val="20"/>
          <w:szCs w:val="20"/>
        </w:rPr>
        <w:t>and work procedures of works in the district works program</w:t>
      </w:r>
    </w:p>
    <w:p w14:paraId="5B5C0DE9" w14:textId="77777777" w:rsidR="00877FBD" w:rsidRDefault="00877FBD">
      <w:pPr>
        <w:pStyle w:val="ListParagraph"/>
        <w:numPr>
          <w:ilvl w:val="1"/>
          <w:numId w:val="6"/>
        </w:numPr>
        <w:tabs>
          <w:tab w:val="left" w:pos="1572"/>
        </w:tabs>
        <w:kinsoku w:val="0"/>
        <w:overflowPunct w:val="0"/>
        <w:spacing w:line="244" w:lineRule="auto"/>
        <w:ind w:right="1013"/>
        <w:rPr>
          <w:rFonts w:ascii="Symbol" w:hAnsi="Symbol" w:cs="Symbol"/>
          <w:color w:val="000000"/>
          <w:sz w:val="20"/>
          <w:szCs w:val="20"/>
        </w:rPr>
      </w:pPr>
      <w:r>
        <w:rPr>
          <w:sz w:val="20"/>
          <w:szCs w:val="20"/>
        </w:rPr>
        <w:t>Onsite</w:t>
      </w:r>
      <w:r>
        <w:rPr>
          <w:spacing w:val="-5"/>
          <w:sz w:val="20"/>
          <w:szCs w:val="20"/>
        </w:rPr>
        <w:t xml:space="preserve"> </w:t>
      </w:r>
      <w:r>
        <w:rPr>
          <w:sz w:val="20"/>
          <w:szCs w:val="20"/>
        </w:rPr>
        <w:t>contractor</w:t>
      </w:r>
      <w:r>
        <w:rPr>
          <w:spacing w:val="-4"/>
          <w:sz w:val="20"/>
          <w:szCs w:val="20"/>
        </w:rPr>
        <w:t xml:space="preserve"> </w:t>
      </w:r>
      <w:r>
        <w:rPr>
          <w:sz w:val="20"/>
          <w:szCs w:val="20"/>
        </w:rPr>
        <w:t>supervision</w:t>
      </w:r>
      <w:r>
        <w:rPr>
          <w:spacing w:val="-5"/>
          <w:sz w:val="20"/>
          <w:szCs w:val="20"/>
        </w:rPr>
        <w:t xml:space="preserve"> </w:t>
      </w:r>
      <w:r>
        <w:rPr>
          <w:sz w:val="20"/>
          <w:szCs w:val="20"/>
        </w:rPr>
        <w:t>and</w:t>
      </w:r>
      <w:r>
        <w:rPr>
          <w:spacing w:val="-5"/>
          <w:sz w:val="20"/>
          <w:szCs w:val="20"/>
        </w:rPr>
        <w:t xml:space="preserve"> </w:t>
      </w:r>
      <w:r>
        <w:rPr>
          <w:sz w:val="20"/>
          <w:szCs w:val="20"/>
        </w:rPr>
        <w:t>management</w:t>
      </w:r>
      <w:r>
        <w:rPr>
          <w:spacing w:val="-4"/>
          <w:sz w:val="20"/>
          <w:szCs w:val="20"/>
        </w:rPr>
        <w:t xml:space="preserve"> </w:t>
      </w:r>
      <w:r>
        <w:rPr>
          <w:sz w:val="20"/>
          <w:szCs w:val="20"/>
        </w:rPr>
        <w:t>including</w:t>
      </w:r>
      <w:r>
        <w:rPr>
          <w:spacing w:val="-4"/>
          <w:sz w:val="20"/>
          <w:szCs w:val="20"/>
        </w:rPr>
        <w:t xml:space="preserve"> </w:t>
      </w:r>
      <w:r>
        <w:rPr>
          <w:sz w:val="20"/>
          <w:szCs w:val="20"/>
        </w:rPr>
        <w:t>maintenance</w:t>
      </w:r>
      <w:r>
        <w:rPr>
          <w:spacing w:val="-4"/>
          <w:sz w:val="20"/>
          <w:szCs w:val="20"/>
        </w:rPr>
        <w:t xml:space="preserve"> </w:t>
      </w:r>
      <w:r>
        <w:rPr>
          <w:sz w:val="20"/>
          <w:szCs w:val="20"/>
        </w:rPr>
        <w:t>of</w:t>
      </w:r>
      <w:r>
        <w:rPr>
          <w:spacing w:val="-4"/>
          <w:sz w:val="20"/>
          <w:szCs w:val="20"/>
        </w:rPr>
        <w:t xml:space="preserve"> </w:t>
      </w:r>
      <w:r>
        <w:rPr>
          <w:sz w:val="20"/>
          <w:szCs w:val="20"/>
        </w:rPr>
        <w:t>safety</w:t>
      </w:r>
      <w:r>
        <w:rPr>
          <w:spacing w:val="-4"/>
          <w:sz w:val="20"/>
          <w:szCs w:val="20"/>
        </w:rPr>
        <w:t xml:space="preserve"> </w:t>
      </w:r>
      <w:r>
        <w:rPr>
          <w:sz w:val="20"/>
          <w:szCs w:val="20"/>
        </w:rPr>
        <w:t>standards,</w:t>
      </w:r>
      <w:r>
        <w:rPr>
          <w:spacing w:val="-4"/>
          <w:sz w:val="20"/>
          <w:szCs w:val="20"/>
        </w:rPr>
        <w:t xml:space="preserve"> </w:t>
      </w:r>
      <w:r>
        <w:rPr>
          <w:sz w:val="20"/>
          <w:szCs w:val="20"/>
        </w:rPr>
        <w:t>site</w:t>
      </w:r>
      <w:r>
        <w:rPr>
          <w:spacing w:val="-3"/>
          <w:sz w:val="20"/>
          <w:szCs w:val="20"/>
        </w:rPr>
        <w:t xml:space="preserve"> </w:t>
      </w:r>
      <w:r>
        <w:rPr>
          <w:sz w:val="20"/>
          <w:szCs w:val="20"/>
        </w:rPr>
        <w:t>induction, tasking and feedback</w:t>
      </w:r>
    </w:p>
    <w:p w14:paraId="758E995B" w14:textId="77777777" w:rsidR="00877FBD" w:rsidRDefault="00877FBD">
      <w:pPr>
        <w:pStyle w:val="ListParagraph"/>
        <w:numPr>
          <w:ilvl w:val="1"/>
          <w:numId w:val="6"/>
        </w:numPr>
        <w:tabs>
          <w:tab w:val="left" w:pos="1572"/>
        </w:tabs>
        <w:kinsoku w:val="0"/>
        <w:overflowPunct w:val="0"/>
        <w:spacing w:line="243" w:lineRule="exact"/>
        <w:rPr>
          <w:rFonts w:ascii="Symbol" w:hAnsi="Symbol" w:cs="Symbol"/>
          <w:color w:val="000000"/>
          <w:spacing w:val="-2"/>
          <w:sz w:val="20"/>
          <w:szCs w:val="20"/>
        </w:rPr>
      </w:pPr>
      <w:r>
        <w:rPr>
          <w:sz w:val="20"/>
          <w:szCs w:val="20"/>
        </w:rPr>
        <w:t>Provide</w:t>
      </w:r>
      <w:r>
        <w:rPr>
          <w:spacing w:val="-10"/>
          <w:sz w:val="20"/>
          <w:szCs w:val="20"/>
        </w:rPr>
        <w:t xml:space="preserve"> </w:t>
      </w:r>
      <w:r>
        <w:rPr>
          <w:sz w:val="20"/>
          <w:szCs w:val="20"/>
        </w:rPr>
        <w:t>training,</w:t>
      </w:r>
      <w:r>
        <w:rPr>
          <w:spacing w:val="-7"/>
          <w:sz w:val="20"/>
          <w:szCs w:val="20"/>
        </w:rPr>
        <w:t xml:space="preserve"> </w:t>
      </w:r>
      <w:r>
        <w:rPr>
          <w:sz w:val="20"/>
          <w:szCs w:val="20"/>
        </w:rPr>
        <w:t>mentoring</w:t>
      </w:r>
      <w:r>
        <w:rPr>
          <w:spacing w:val="-8"/>
          <w:sz w:val="20"/>
          <w:szCs w:val="20"/>
        </w:rPr>
        <w:t xml:space="preserve"> </w:t>
      </w:r>
      <w:r>
        <w:rPr>
          <w:sz w:val="20"/>
          <w:szCs w:val="20"/>
        </w:rPr>
        <w:t>and</w:t>
      </w:r>
      <w:r>
        <w:rPr>
          <w:spacing w:val="-9"/>
          <w:sz w:val="20"/>
          <w:szCs w:val="20"/>
        </w:rPr>
        <w:t xml:space="preserve"> </w:t>
      </w:r>
      <w:r>
        <w:rPr>
          <w:sz w:val="20"/>
          <w:szCs w:val="20"/>
        </w:rPr>
        <w:t>feedback</w:t>
      </w:r>
      <w:r>
        <w:rPr>
          <w:spacing w:val="-9"/>
          <w:sz w:val="20"/>
          <w:szCs w:val="20"/>
        </w:rPr>
        <w:t xml:space="preserve"> </w:t>
      </w:r>
      <w:r>
        <w:rPr>
          <w:sz w:val="20"/>
          <w:szCs w:val="20"/>
        </w:rPr>
        <w:t>to</w:t>
      </w:r>
      <w:r>
        <w:rPr>
          <w:spacing w:val="-8"/>
          <w:sz w:val="20"/>
          <w:szCs w:val="20"/>
        </w:rPr>
        <w:t xml:space="preserve"> </w:t>
      </w:r>
      <w:r>
        <w:rPr>
          <w:sz w:val="20"/>
          <w:szCs w:val="20"/>
        </w:rPr>
        <w:t>other</w:t>
      </w:r>
      <w:r>
        <w:rPr>
          <w:spacing w:val="-6"/>
          <w:sz w:val="20"/>
          <w:szCs w:val="20"/>
        </w:rPr>
        <w:t xml:space="preserve"> </w:t>
      </w:r>
      <w:r>
        <w:rPr>
          <w:sz w:val="20"/>
          <w:szCs w:val="20"/>
        </w:rPr>
        <w:t>employees</w:t>
      </w:r>
      <w:r>
        <w:rPr>
          <w:spacing w:val="-9"/>
          <w:sz w:val="20"/>
          <w:szCs w:val="20"/>
        </w:rPr>
        <w:t xml:space="preserve"> </w:t>
      </w:r>
      <w:r>
        <w:rPr>
          <w:sz w:val="20"/>
          <w:szCs w:val="20"/>
        </w:rPr>
        <w:t>to</w:t>
      </w:r>
      <w:r>
        <w:rPr>
          <w:spacing w:val="-8"/>
          <w:sz w:val="20"/>
          <w:szCs w:val="20"/>
        </w:rPr>
        <w:t xml:space="preserve"> </w:t>
      </w:r>
      <w:r>
        <w:rPr>
          <w:sz w:val="20"/>
          <w:szCs w:val="20"/>
        </w:rPr>
        <w:t>develop</w:t>
      </w:r>
      <w:r>
        <w:rPr>
          <w:spacing w:val="-10"/>
          <w:sz w:val="20"/>
          <w:szCs w:val="20"/>
        </w:rPr>
        <w:t xml:space="preserve"> </w:t>
      </w:r>
      <w:r>
        <w:rPr>
          <w:sz w:val="20"/>
          <w:szCs w:val="20"/>
        </w:rPr>
        <w:t>technical</w:t>
      </w:r>
      <w:r>
        <w:rPr>
          <w:spacing w:val="-8"/>
          <w:sz w:val="20"/>
          <w:szCs w:val="20"/>
        </w:rPr>
        <w:t xml:space="preserve"> </w:t>
      </w:r>
      <w:r>
        <w:rPr>
          <w:spacing w:val="-2"/>
          <w:sz w:val="20"/>
          <w:szCs w:val="20"/>
        </w:rPr>
        <w:t>skills</w:t>
      </w:r>
    </w:p>
    <w:p w14:paraId="7A9E1F9B"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Support</w:t>
      </w:r>
      <w:r>
        <w:rPr>
          <w:spacing w:val="-10"/>
          <w:sz w:val="20"/>
          <w:szCs w:val="20"/>
        </w:rPr>
        <w:t xml:space="preserve"> </w:t>
      </w:r>
      <w:r>
        <w:rPr>
          <w:sz w:val="20"/>
          <w:szCs w:val="20"/>
        </w:rPr>
        <w:t>and</w:t>
      </w:r>
      <w:r>
        <w:rPr>
          <w:spacing w:val="-9"/>
          <w:sz w:val="20"/>
          <w:szCs w:val="20"/>
        </w:rPr>
        <w:t xml:space="preserve"> </w:t>
      </w:r>
      <w:r>
        <w:rPr>
          <w:sz w:val="20"/>
          <w:szCs w:val="20"/>
        </w:rPr>
        <w:t>assist</w:t>
      </w:r>
      <w:r>
        <w:rPr>
          <w:spacing w:val="-10"/>
          <w:sz w:val="20"/>
          <w:szCs w:val="20"/>
        </w:rPr>
        <w:t xml:space="preserve"> </w:t>
      </w:r>
      <w:r>
        <w:rPr>
          <w:sz w:val="20"/>
          <w:szCs w:val="20"/>
        </w:rPr>
        <w:t>community</w:t>
      </w:r>
      <w:r>
        <w:rPr>
          <w:spacing w:val="-9"/>
          <w:sz w:val="20"/>
          <w:szCs w:val="20"/>
        </w:rPr>
        <w:t xml:space="preserve"> </w:t>
      </w:r>
      <w:r>
        <w:rPr>
          <w:sz w:val="20"/>
          <w:szCs w:val="20"/>
        </w:rPr>
        <w:t>engagement</w:t>
      </w:r>
      <w:r>
        <w:rPr>
          <w:spacing w:val="-8"/>
          <w:sz w:val="20"/>
          <w:szCs w:val="20"/>
        </w:rPr>
        <w:t xml:space="preserve"> </w:t>
      </w:r>
      <w:r>
        <w:rPr>
          <w:spacing w:val="-2"/>
          <w:sz w:val="20"/>
          <w:szCs w:val="20"/>
        </w:rPr>
        <w:t>activities</w:t>
      </w:r>
    </w:p>
    <w:p w14:paraId="1F2F7EB6"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Provide</w:t>
      </w:r>
      <w:r>
        <w:rPr>
          <w:spacing w:val="-8"/>
          <w:sz w:val="20"/>
          <w:szCs w:val="20"/>
        </w:rPr>
        <w:t xml:space="preserve"> </w:t>
      </w:r>
      <w:r>
        <w:rPr>
          <w:sz w:val="20"/>
          <w:szCs w:val="20"/>
        </w:rPr>
        <w:t>instruction</w:t>
      </w:r>
      <w:r>
        <w:rPr>
          <w:spacing w:val="-8"/>
          <w:sz w:val="20"/>
          <w:szCs w:val="20"/>
        </w:rPr>
        <w:t xml:space="preserve"> </w:t>
      </w:r>
      <w:r>
        <w:rPr>
          <w:sz w:val="20"/>
          <w:szCs w:val="20"/>
        </w:rPr>
        <w:t>and</w:t>
      </w:r>
      <w:r>
        <w:rPr>
          <w:spacing w:val="-8"/>
          <w:sz w:val="20"/>
          <w:szCs w:val="20"/>
        </w:rPr>
        <w:t xml:space="preserve"> </w:t>
      </w:r>
      <w:r>
        <w:rPr>
          <w:sz w:val="20"/>
          <w:szCs w:val="20"/>
        </w:rPr>
        <w:t>supervision</w:t>
      </w:r>
      <w:r>
        <w:rPr>
          <w:spacing w:val="-9"/>
          <w:sz w:val="20"/>
          <w:szCs w:val="20"/>
        </w:rPr>
        <w:t xml:space="preserve"> </w:t>
      </w:r>
      <w:r>
        <w:rPr>
          <w:sz w:val="20"/>
          <w:szCs w:val="20"/>
        </w:rPr>
        <w:t>to</w:t>
      </w:r>
      <w:r>
        <w:rPr>
          <w:spacing w:val="-8"/>
          <w:sz w:val="20"/>
          <w:szCs w:val="20"/>
        </w:rPr>
        <w:t xml:space="preserve"> </w:t>
      </w:r>
      <w:r>
        <w:rPr>
          <w:sz w:val="20"/>
          <w:szCs w:val="20"/>
        </w:rPr>
        <w:t>ensure</w:t>
      </w:r>
      <w:r>
        <w:rPr>
          <w:spacing w:val="-7"/>
          <w:sz w:val="20"/>
          <w:szCs w:val="20"/>
        </w:rPr>
        <w:t xml:space="preserve"> </w:t>
      </w:r>
      <w:r>
        <w:rPr>
          <w:sz w:val="20"/>
          <w:szCs w:val="20"/>
        </w:rPr>
        <w:t>high</w:t>
      </w:r>
      <w:r>
        <w:rPr>
          <w:spacing w:val="-8"/>
          <w:sz w:val="20"/>
          <w:szCs w:val="20"/>
        </w:rPr>
        <w:t xml:space="preserve"> </w:t>
      </w:r>
      <w:r>
        <w:rPr>
          <w:sz w:val="20"/>
          <w:szCs w:val="20"/>
        </w:rPr>
        <w:t>standard</w:t>
      </w:r>
      <w:r>
        <w:rPr>
          <w:spacing w:val="-8"/>
          <w:sz w:val="20"/>
          <w:szCs w:val="20"/>
        </w:rPr>
        <w:t xml:space="preserve"> </w:t>
      </w:r>
      <w:r>
        <w:rPr>
          <w:sz w:val="20"/>
          <w:szCs w:val="20"/>
        </w:rPr>
        <w:t>safe</w:t>
      </w:r>
      <w:r>
        <w:rPr>
          <w:spacing w:val="-6"/>
          <w:sz w:val="20"/>
          <w:szCs w:val="20"/>
        </w:rPr>
        <w:t xml:space="preserve"> </w:t>
      </w:r>
      <w:r>
        <w:rPr>
          <w:sz w:val="20"/>
          <w:szCs w:val="20"/>
        </w:rPr>
        <w:t>work</w:t>
      </w:r>
      <w:r>
        <w:rPr>
          <w:spacing w:val="-6"/>
          <w:sz w:val="20"/>
          <w:szCs w:val="20"/>
        </w:rPr>
        <w:t xml:space="preserve"> </w:t>
      </w:r>
      <w:r>
        <w:rPr>
          <w:spacing w:val="-2"/>
          <w:sz w:val="20"/>
          <w:szCs w:val="20"/>
        </w:rPr>
        <w:t>practices</w:t>
      </w:r>
    </w:p>
    <w:p w14:paraId="7C1CDA44" w14:textId="77777777" w:rsidR="00877FBD" w:rsidRDefault="00877FBD">
      <w:pPr>
        <w:pStyle w:val="ListParagraph"/>
        <w:numPr>
          <w:ilvl w:val="1"/>
          <w:numId w:val="6"/>
        </w:numPr>
        <w:tabs>
          <w:tab w:val="left" w:pos="1572"/>
        </w:tabs>
        <w:kinsoku w:val="0"/>
        <w:overflowPunct w:val="0"/>
        <w:spacing w:line="247" w:lineRule="auto"/>
        <w:ind w:right="1171"/>
        <w:rPr>
          <w:rFonts w:ascii="Symbol" w:hAnsi="Symbol" w:cs="Symbol"/>
          <w:color w:val="000000"/>
          <w:spacing w:val="-2"/>
          <w:sz w:val="20"/>
          <w:szCs w:val="20"/>
        </w:rPr>
      </w:pPr>
      <w:r>
        <w:rPr>
          <w:sz w:val="20"/>
          <w:szCs w:val="20"/>
        </w:rPr>
        <w:t>Represent</w:t>
      </w:r>
      <w:r>
        <w:rPr>
          <w:spacing w:val="-4"/>
          <w:sz w:val="20"/>
          <w:szCs w:val="20"/>
        </w:rPr>
        <w:t xml:space="preserve"> </w:t>
      </w:r>
      <w:r>
        <w:rPr>
          <w:sz w:val="20"/>
          <w:szCs w:val="20"/>
        </w:rPr>
        <w:t>DEECA</w:t>
      </w:r>
      <w:r>
        <w:rPr>
          <w:spacing w:val="-4"/>
          <w:sz w:val="20"/>
          <w:szCs w:val="20"/>
        </w:rPr>
        <w:t xml:space="preserve"> </w:t>
      </w:r>
      <w:r>
        <w:rPr>
          <w:sz w:val="20"/>
          <w:szCs w:val="20"/>
        </w:rPr>
        <w:t>within</w:t>
      </w:r>
      <w:r>
        <w:rPr>
          <w:spacing w:val="-4"/>
          <w:sz w:val="20"/>
          <w:szCs w:val="20"/>
        </w:rPr>
        <w:t xml:space="preserve"> </w:t>
      </w:r>
      <w:r>
        <w:rPr>
          <w:sz w:val="20"/>
          <w:szCs w:val="20"/>
        </w:rPr>
        <w:t>the</w:t>
      </w:r>
      <w:r>
        <w:rPr>
          <w:spacing w:val="-5"/>
          <w:sz w:val="20"/>
          <w:szCs w:val="20"/>
        </w:rPr>
        <w:t xml:space="preserve"> </w:t>
      </w:r>
      <w:r>
        <w:rPr>
          <w:sz w:val="20"/>
          <w:szCs w:val="20"/>
        </w:rPr>
        <w:t>community</w:t>
      </w:r>
      <w:r>
        <w:rPr>
          <w:spacing w:val="-3"/>
          <w:sz w:val="20"/>
          <w:szCs w:val="20"/>
        </w:rPr>
        <w:t xml:space="preserve"> </w:t>
      </w:r>
      <w:r>
        <w:rPr>
          <w:sz w:val="20"/>
          <w:szCs w:val="20"/>
        </w:rPr>
        <w:t>as</w:t>
      </w:r>
      <w:r>
        <w:rPr>
          <w:spacing w:val="-3"/>
          <w:sz w:val="20"/>
          <w:szCs w:val="20"/>
        </w:rPr>
        <w:t xml:space="preserve"> </w:t>
      </w:r>
      <w:r>
        <w:rPr>
          <w:sz w:val="20"/>
          <w:szCs w:val="20"/>
        </w:rPr>
        <w:t>required,</w:t>
      </w:r>
      <w:r>
        <w:rPr>
          <w:spacing w:val="-2"/>
          <w:sz w:val="20"/>
          <w:szCs w:val="20"/>
        </w:rPr>
        <w:t xml:space="preserve"> </w:t>
      </w:r>
      <w:r>
        <w:rPr>
          <w:sz w:val="20"/>
          <w:szCs w:val="20"/>
        </w:rPr>
        <w:t>including</w:t>
      </w:r>
      <w:r>
        <w:rPr>
          <w:spacing w:val="-5"/>
          <w:sz w:val="20"/>
          <w:szCs w:val="20"/>
        </w:rPr>
        <w:t xml:space="preserve"> </w:t>
      </w:r>
      <w:r>
        <w:rPr>
          <w:sz w:val="20"/>
          <w:szCs w:val="20"/>
        </w:rPr>
        <w:t>(but</w:t>
      </w:r>
      <w:r>
        <w:rPr>
          <w:spacing w:val="-4"/>
          <w:sz w:val="20"/>
          <w:szCs w:val="20"/>
        </w:rPr>
        <w:t xml:space="preserve"> </w:t>
      </w:r>
      <w:r>
        <w:rPr>
          <w:sz w:val="20"/>
          <w:szCs w:val="20"/>
        </w:rPr>
        <w:t>not</w:t>
      </w:r>
      <w:r>
        <w:rPr>
          <w:spacing w:val="-4"/>
          <w:sz w:val="20"/>
          <w:szCs w:val="20"/>
        </w:rPr>
        <w:t xml:space="preserve"> </w:t>
      </w:r>
      <w:r>
        <w:rPr>
          <w:sz w:val="20"/>
          <w:szCs w:val="20"/>
        </w:rPr>
        <w:t>limited</w:t>
      </w:r>
      <w:r>
        <w:rPr>
          <w:spacing w:val="-4"/>
          <w:sz w:val="20"/>
          <w:szCs w:val="20"/>
        </w:rPr>
        <w:t xml:space="preserve"> </w:t>
      </w:r>
      <w:r>
        <w:rPr>
          <w:sz w:val="20"/>
          <w:szCs w:val="20"/>
        </w:rPr>
        <w:t>to)</w:t>
      </w:r>
      <w:r>
        <w:rPr>
          <w:spacing w:val="-1"/>
          <w:sz w:val="20"/>
          <w:szCs w:val="20"/>
        </w:rPr>
        <w:t xml:space="preserve"> </w:t>
      </w:r>
      <w:r>
        <w:rPr>
          <w:sz w:val="20"/>
          <w:szCs w:val="20"/>
        </w:rPr>
        <w:t>attendance</w:t>
      </w:r>
      <w:r>
        <w:rPr>
          <w:spacing w:val="-4"/>
          <w:sz w:val="20"/>
          <w:szCs w:val="20"/>
        </w:rPr>
        <w:t xml:space="preserve"> </w:t>
      </w:r>
      <w:r>
        <w:rPr>
          <w:sz w:val="20"/>
          <w:szCs w:val="20"/>
        </w:rPr>
        <w:t>at</w:t>
      </w:r>
      <w:r>
        <w:rPr>
          <w:spacing w:val="-2"/>
          <w:sz w:val="20"/>
          <w:szCs w:val="20"/>
        </w:rPr>
        <w:t xml:space="preserve"> </w:t>
      </w:r>
      <w:r>
        <w:rPr>
          <w:sz w:val="20"/>
          <w:szCs w:val="20"/>
        </w:rPr>
        <w:t xml:space="preserve">events, door-knocking neighbours to planned burns and providing information to community members when </w:t>
      </w:r>
      <w:r>
        <w:rPr>
          <w:spacing w:val="-2"/>
          <w:sz w:val="20"/>
          <w:szCs w:val="20"/>
        </w:rPr>
        <w:t>requested</w:t>
      </w:r>
    </w:p>
    <w:p w14:paraId="79EE4DD9" w14:textId="77777777" w:rsidR="00877FBD" w:rsidRDefault="00877FBD">
      <w:pPr>
        <w:pStyle w:val="Heading4"/>
        <w:numPr>
          <w:ilvl w:val="0"/>
          <w:numId w:val="6"/>
        </w:numPr>
        <w:tabs>
          <w:tab w:val="left" w:pos="1211"/>
        </w:tabs>
        <w:kinsoku w:val="0"/>
        <w:overflowPunct w:val="0"/>
        <w:spacing w:before="57"/>
        <w:ind w:left="1211" w:hanging="359"/>
      </w:pPr>
      <w:r>
        <w:rPr>
          <w:u w:val="single"/>
        </w:rPr>
        <w:t>Fire</w:t>
      </w:r>
      <w:r>
        <w:rPr>
          <w:spacing w:val="-11"/>
          <w:u w:val="single"/>
        </w:rPr>
        <w:t xml:space="preserve"> </w:t>
      </w:r>
      <w:r>
        <w:rPr>
          <w:u w:val="single"/>
        </w:rPr>
        <w:t>and</w:t>
      </w:r>
      <w:r>
        <w:rPr>
          <w:spacing w:val="-5"/>
          <w:u w:val="single"/>
        </w:rPr>
        <w:t xml:space="preserve"> </w:t>
      </w:r>
      <w:r>
        <w:rPr>
          <w:u w:val="single"/>
        </w:rPr>
        <w:t>Emergency</w:t>
      </w:r>
      <w:r>
        <w:rPr>
          <w:spacing w:val="-8"/>
          <w:u w:val="single"/>
        </w:rPr>
        <w:t xml:space="preserve"> </w:t>
      </w:r>
      <w:r>
        <w:rPr>
          <w:spacing w:val="-2"/>
          <w:u w:val="single"/>
        </w:rPr>
        <w:t>Management</w:t>
      </w:r>
    </w:p>
    <w:p w14:paraId="462D7472" w14:textId="77777777" w:rsidR="00877FBD" w:rsidRDefault="00877FBD">
      <w:pPr>
        <w:pStyle w:val="BodyText"/>
        <w:kinsoku w:val="0"/>
        <w:overflowPunct w:val="0"/>
        <w:spacing w:before="130" w:line="249" w:lineRule="auto"/>
        <w:ind w:left="852" w:right="895"/>
      </w:pPr>
      <w:r>
        <w:t>Snr FFOO - Field Assessor will be involved in leading activities associated with fire suppression and other emergency</w:t>
      </w:r>
      <w:r>
        <w:rPr>
          <w:spacing w:val="-4"/>
        </w:rPr>
        <w:t xml:space="preserve"> </w:t>
      </w:r>
      <w:r>
        <w:t>response</w:t>
      </w:r>
      <w:r>
        <w:rPr>
          <w:spacing w:val="-3"/>
        </w:rPr>
        <w:t xml:space="preserve"> </w:t>
      </w:r>
      <w:r>
        <w:t>and/or</w:t>
      </w:r>
      <w:r>
        <w:rPr>
          <w:spacing w:val="-4"/>
        </w:rPr>
        <w:t xml:space="preserve"> </w:t>
      </w:r>
      <w:r>
        <w:t>recovery</w:t>
      </w:r>
      <w:r>
        <w:rPr>
          <w:spacing w:val="-3"/>
        </w:rPr>
        <w:t xml:space="preserve"> </w:t>
      </w:r>
      <w:r>
        <w:t>operations.</w:t>
      </w:r>
      <w:r>
        <w:rPr>
          <w:spacing w:val="-5"/>
        </w:rPr>
        <w:t xml:space="preserve"> </w:t>
      </w:r>
      <w:r>
        <w:t>This</w:t>
      </w:r>
      <w:r>
        <w:rPr>
          <w:spacing w:val="-2"/>
        </w:rPr>
        <w:t xml:space="preserve"> </w:t>
      </w:r>
      <w:r>
        <w:t>may</w:t>
      </w:r>
      <w:r>
        <w:rPr>
          <w:spacing w:val="-4"/>
        </w:rPr>
        <w:t xml:space="preserve"> </w:t>
      </w:r>
      <w:r>
        <w:t>include</w:t>
      </w:r>
      <w:r>
        <w:rPr>
          <w:spacing w:val="-5"/>
        </w:rPr>
        <w:t xml:space="preserve"> </w:t>
      </w:r>
      <w:r>
        <w:t>either</w:t>
      </w:r>
      <w:r>
        <w:rPr>
          <w:spacing w:val="-5"/>
        </w:rPr>
        <w:t xml:space="preserve"> </w:t>
      </w:r>
      <w:r>
        <w:t>participation</w:t>
      </w:r>
      <w:r>
        <w:rPr>
          <w:spacing w:val="-3"/>
        </w:rPr>
        <w:t xml:space="preserve"> </w:t>
      </w:r>
      <w:r>
        <w:t>in</w:t>
      </w:r>
      <w:r>
        <w:rPr>
          <w:spacing w:val="-3"/>
        </w:rPr>
        <w:t xml:space="preserve"> </w:t>
      </w:r>
      <w:r>
        <w:t>and</w:t>
      </w:r>
      <w:r>
        <w:rPr>
          <w:spacing w:val="-5"/>
        </w:rPr>
        <w:t xml:space="preserve"> </w:t>
      </w:r>
      <w:r>
        <w:t>or</w:t>
      </w:r>
      <w:r>
        <w:rPr>
          <w:spacing w:val="-4"/>
        </w:rPr>
        <w:t xml:space="preserve"> </w:t>
      </w:r>
      <w:r>
        <w:t>supervision</w:t>
      </w:r>
      <w:r>
        <w:rPr>
          <w:spacing w:val="-5"/>
        </w:rPr>
        <w:t xml:space="preserve"> </w:t>
      </w:r>
      <w:r>
        <w:t>of:</w:t>
      </w:r>
    </w:p>
    <w:p w14:paraId="58D90192" w14:textId="77777777" w:rsidR="00877FBD" w:rsidRDefault="00877FBD">
      <w:pPr>
        <w:pStyle w:val="ListParagraph"/>
        <w:numPr>
          <w:ilvl w:val="1"/>
          <w:numId w:val="6"/>
        </w:numPr>
        <w:tabs>
          <w:tab w:val="left" w:pos="1572"/>
        </w:tabs>
        <w:kinsoku w:val="0"/>
        <w:overflowPunct w:val="0"/>
        <w:spacing w:line="247" w:lineRule="auto"/>
        <w:ind w:right="1868"/>
        <w:rPr>
          <w:rFonts w:ascii="Symbol" w:hAnsi="Symbol" w:cs="Symbol"/>
          <w:color w:val="000000"/>
          <w:sz w:val="20"/>
          <w:szCs w:val="20"/>
        </w:rPr>
      </w:pPr>
      <w:r>
        <w:rPr>
          <w:sz w:val="20"/>
          <w:szCs w:val="20"/>
        </w:rPr>
        <w:t>Bushfire</w:t>
      </w:r>
      <w:r>
        <w:rPr>
          <w:spacing w:val="-5"/>
          <w:sz w:val="20"/>
          <w:szCs w:val="20"/>
        </w:rPr>
        <w:t xml:space="preserve"> </w:t>
      </w:r>
      <w:r>
        <w:rPr>
          <w:sz w:val="20"/>
          <w:szCs w:val="20"/>
        </w:rPr>
        <w:t>suppression,</w:t>
      </w:r>
      <w:r>
        <w:rPr>
          <w:spacing w:val="-4"/>
          <w:sz w:val="20"/>
          <w:szCs w:val="20"/>
        </w:rPr>
        <w:t xml:space="preserve"> </w:t>
      </w:r>
      <w:r>
        <w:rPr>
          <w:sz w:val="20"/>
          <w:szCs w:val="20"/>
        </w:rPr>
        <w:t>planned</w:t>
      </w:r>
      <w:r>
        <w:rPr>
          <w:spacing w:val="-4"/>
          <w:sz w:val="20"/>
          <w:szCs w:val="20"/>
        </w:rPr>
        <w:t xml:space="preserve"> </w:t>
      </w:r>
      <w:r>
        <w:rPr>
          <w:sz w:val="20"/>
          <w:szCs w:val="20"/>
        </w:rPr>
        <w:t>burning</w:t>
      </w:r>
      <w:r>
        <w:rPr>
          <w:spacing w:val="-4"/>
          <w:sz w:val="20"/>
          <w:szCs w:val="20"/>
        </w:rPr>
        <w:t xml:space="preserve"> </w:t>
      </w:r>
      <w:r>
        <w:rPr>
          <w:sz w:val="20"/>
          <w:szCs w:val="20"/>
        </w:rPr>
        <w:t>activities,</w:t>
      </w:r>
      <w:r>
        <w:rPr>
          <w:spacing w:val="-5"/>
          <w:sz w:val="20"/>
          <w:szCs w:val="20"/>
        </w:rPr>
        <w:t xml:space="preserve"> </w:t>
      </w:r>
      <w:r>
        <w:rPr>
          <w:sz w:val="20"/>
          <w:szCs w:val="20"/>
        </w:rPr>
        <w:t>fuel</w:t>
      </w:r>
      <w:r>
        <w:rPr>
          <w:spacing w:val="-4"/>
          <w:sz w:val="20"/>
          <w:szCs w:val="20"/>
        </w:rPr>
        <w:t xml:space="preserve"> </w:t>
      </w:r>
      <w:r>
        <w:rPr>
          <w:sz w:val="20"/>
          <w:szCs w:val="20"/>
        </w:rPr>
        <w:t>management</w:t>
      </w:r>
      <w:r>
        <w:rPr>
          <w:spacing w:val="-4"/>
          <w:sz w:val="20"/>
          <w:szCs w:val="20"/>
        </w:rPr>
        <w:t xml:space="preserve"> </w:t>
      </w:r>
      <w:r>
        <w:rPr>
          <w:sz w:val="20"/>
          <w:szCs w:val="20"/>
        </w:rPr>
        <w:t>works</w:t>
      </w:r>
      <w:r>
        <w:rPr>
          <w:spacing w:val="-4"/>
          <w:sz w:val="20"/>
          <w:szCs w:val="20"/>
        </w:rPr>
        <w:t xml:space="preserve"> </w:t>
      </w:r>
      <w:r>
        <w:rPr>
          <w:sz w:val="20"/>
          <w:szCs w:val="20"/>
        </w:rPr>
        <w:t>and</w:t>
      </w:r>
      <w:r>
        <w:rPr>
          <w:spacing w:val="-4"/>
          <w:sz w:val="20"/>
          <w:szCs w:val="20"/>
        </w:rPr>
        <w:t xml:space="preserve"> </w:t>
      </w:r>
      <w:r>
        <w:rPr>
          <w:sz w:val="20"/>
          <w:szCs w:val="20"/>
        </w:rPr>
        <w:t>response</w:t>
      </w:r>
      <w:r>
        <w:rPr>
          <w:spacing w:val="-5"/>
          <w:sz w:val="20"/>
          <w:szCs w:val="20"/>
        </w:rPr>
        <w:t xml:space="preserve"> </w:t>
      </w:r>
      <w:r>
        <w:rPr>
          <w:sz w:val="20"/>
          <w:szCs w:val="20"/>
        </w:rPr>
        <w:t>to</w:t>
      </w:r>
      <w:r>
        <w:rPr>
          <w:spacing w:val="-4"/>
          <w:sz w:val="20"/>
          <w:szCs w:val="20"/>
        </w:rPr>
        <w:t xml:space="preserve"> </w:t>
      </w:r>
      <w:r>
        <w:rPr>
          <w:sz w:val="20"/>
          <w:szCs w:val="20"/>
        </w:rPr>
        <w:t>other emergencies, using specialised skills and knowledge</w:t>
      </w:r>
    </w:p>
    <w:p w14:paraId="181E14CF" w14:textId="77777777" w:rsidR="00877FBD" w:rsidRDefault="00877FBD">
      <w:pPr>
        <w:pStyle w:val="ListParagraph"/>
        <w:numPr>
          <w:ilvl w:val="1"/>
          <w:numId w:val="6"/>
        </w:numPr>
        <w:tabs>
          <w:tab w:val="left" w:pos="1572"/>
        </w:tabs>
        <w:kinsoku w:val="0"/>
        <w:overflowPunct w:val="0"/>
        <w:spacing w:line="239" w:lineRule="exact"/>
        <w:rPr>
          <w:rFonts w:ascii="Symbol" w:hAnsi="Symbol" w:cs="Symbol"/>
          <w:color w:val="000000"/>
          <w:spacing w:val="-2"/>
          <w:sz w:val="20"/>
          <w:szCs w:val="20"/>
        </w:rPr>
      </w:pPr>
      <w:r>
        <w:rPr>
          <w:sz w:val="20"/>
          <w:szCs w:val="20"/>
        </w:rPr>
        <w:t>Maintain</w:t>
      </w:r>
      <w:r>
        <w:rPr>
          <w:spacing w:val="-9"/>
          <w:sz w:val="20"/>
          <w:szCs w:val="20"/>
        </w:rPr>
        <w:t xml:space="preserve"> </w:t>
      </w:r>
      <w:r>
        <w:rPr>
          <w:sz w:val="20"/>
          <w:szCs w:val="20"/>
        </w:rPr>
        <w:t>fire</w:t>
      </w:r>
      <w:r>
        <w:rPr>
          <w:spacing w:val="-8"/>
          <w:sz w:val="20"/>
          <w:szCs w:val="20"/>
        </w:rPr>
        <w:t xml:space="preserve"> </w:t>
      </w:r>
      <w:r>
        <w:rPr>
          <w:sz w:val="20"/>
          <w:szCs w:val="20"/>
        </w:rPr>
        <w:t>and</w:t>
      </w:r>
      <w:r>
        <w:rPr>
          <w:spacing w:val="-8"/>
          <w:sz w:val="20"/>
          <w:szCs w:val="20"/>
        </w:rPr>
        <w:t xml:space="preserve"> </w:t>
      </w:r>
      <w:r>
        <w:rPr>
          <w:sz w:val="20"/>
          <w:szCs w:val="20"/>
        </w:rPr>
        <w:t>emergency</w:t>
      </w:r>
      <w:r>
        <w:rPr>
          <w:spacing w:val="-7"/>
          <w:sz w:val="20"/>
          <w:szCs w:val="20"/>
        </w:rPr>
        <w:t xml:space="preserve"> </w:t>
      </w:r>
      <w:r>
        <w:rPr>
          <w:sz w:val="20"/>
          <w:szCs w:val="20"/>
        </w:rPr>
        <w:t>management</w:t>
      </w:r>
      <w:r>
        <w:rPr>
          <w:spacing w:val="-9"/>
          <w:sz w:val="20"/>
          <w:szCs w:val="20"/>
        </w:rPr>
        <w:t xml:space="preserve"> </w:t>
      </w:r>
      <w:r>
        <w:rPr>
          <w:sz w:val="20"/>
          <w:szCs w:val="20"/>
        </w:rPr>
        <w:t>role</w:t>
      </w:r>
      <w:r>
        <w:rPr>
          <w:spacing w:val="-6"/>
          <w:sz w:val="20"/>
          <w:szCs w:val="20"/>
        </w:rPr>
        <w:t xml:space="preserve"> </w:t>
      </w:r>
      <w:r>
        <w:rPr>
          <w:sz w:val="20"/>
          <w:szCs w:val="20"/>
        </w:rPr>
        <w:t>based</w:t>
      </w:r>
      <w:r>
        <w:rPr>
          <w:spacing w:val="-7"/>
          <w:sz w:val="20"/>
          <w:szCs w:val="20"/>
        </w:rPr>
        <w:t xml:space="preserve"> </w:t>
      </w:r>
      <w:r>
        <w:rPr>
          <w:sz w:val="20"/>
          <w:szCs w:val="20"/>
        </w:rPr>
        <w:t>on</w:t>
      </w:r>
      <w:r>
        <w:rPr>
          <w:spacing w:val="-9"/>
          <w:sz w:val="20"/>
          <w:szCs w:val="20"/>
        </w:rPr>
        <w:t xml:space="preserve"> </w:t>
      </w:r>
      <w:r>
        <w:rPr>
          <w:sz w:val="20"/>
          <w:szCs w:val="20"/>
        </w:rPr>
        <w:t>accreditation</w:t>
      </w:r>
      <w:r>
        <w:rPr>
          <w:spacing w:val="-7"/>
          <w:sz w:val="20"/>
          <w:szCs w:val="20"/>
        </w:rPr>
        <w:t xml:space="preserve"> </w:t>
      </w:r>
      <w:r>
        <w:rPr>
          <w:sz w:val="20"/>
          <w:szCs w:val="20"/>
        </w:rPr>
        <w:t>and</w:t>
      </w:r>
      <w:r>
        <w:rPr>
          <w:spacing w:val="-8"/>
          <w:sz w:val="20"/>
          <w:szCs w:val="20"/>
        </w:rPr>
        <w:t xml:space="preserve"> </w:t>
      </w:r>
      <w:r>
        <w:rPr>
          <w:sz w:val="20"/>
          <w:szCs w:val="20"/>
        </w:rPr>
        <w:t>fitness</w:t>
      </w:r>
      <w:r>
        <w:rPr>
          <w:spacing w:val="-5"/>
          <w:sz w:val="20"/>
          <w:szCs w:val="20"/>
        </w:rPr>
        <w:t xml:space="preserve"> </w:t>
      </w:r>
      <w:r>
        <w:rPr>
          <w:spacing w:val="-2"/>
          <w:sz w:val="20"/>
          <w:szCs w:val="20"/>
        </w:rPr>
        <w:t>level</w:t>
      </w:r>
    </w:p>
    <w:p w14:paraId="551109B6" w14:textId="77777777" w:rsidR="00877FBD" w:rsidRDefault="00877FBD">
      <w:pPr>
        <w:pStyle w:val="ListParagraph"/>
        <w:numPr>
          <w:ilvl w:val="1"/>
          <w:numId w:val="6"/>
        </w:numPr>
        <w:tabs>
          <w:tab w:val="left" w:pos="1572"/>
        </w:tabs>
        <w:kinsoku w:val="0"/>
        <w:overflowPunct w:val="0"/>
        <w:spacing w:line="244" w:lineRule="auto"/>
        <w:ind w:right="2001"/>
        <w:rPr>
          <w:rFonts w:ascii="Symbol" w:hAnsi="Symbol" w:cs="Symbol"/>
          <w:color w:val="000000"/>
          <w:sz w:val="20"/>
          <w:szCs w:val="20"/>
        </w:rPr>
      </w:pPr>
      <w:r>
        <w:rPr>
          <w:sz w:val="20"/>
          <w:szCs w:val="20"/>
        </w:rPr>
        <w:t>Undertake</w:t>
      </w:r>
      <w:r>
        <w:rPr>
          <w:spacing w:val="-4"/>
          <w:sz w:val="20"/>
          <w:szCs w:val="20"/>
        </w:rPr>
        <w:t xml:space="preserve"> </w:t>
      </w:r>
      <w:r>
        <w:rPr>
          <w:sz w:val="20"/>
          <w:szCs w:val="20"/>
        </w:rPr>
        <w:t>supervision</w:t>
      </w:r>
      <w:r>
        <w:rPr>
          <w:spacing w:val="-5"/>
          <w:sz w:val="20"/>
          <w:szCs w:val="20"/>
        </w:rPr>
        <w:t xml:space="preserve"> </w:t>
      </w:r>
      <w:r>
        <w:rPr>
          <w:sz w:val="20"/>
          <w:szCs w:val="20"/>
        </w:rPr>
        <w:t>roles</w:t>
      </w:r>
      <w:r>
        <w:rPr>
          <w:spacing w:val="-3"/>
          <w:sz w:val="20"/>
          <w:szCs w:val="20"/>
        </w:rPr>
        <w:t xml:space="preserve"> </w:t>
      </w:r>
      <w:r>
        <w:rPr>
          <w:sz w:val="20"/>
          <w:szCs w:val="20"/>
        </w:rPr>
        <w:t>in</w:t>
      </w:r>
      <w:r>
        <w:rPr>
          <w:spacing w:val="-4"/>
          <w:sz w:val="20"/>
          <w:szCs w:val="20"/>
        </w:rPr>
        <w:t xml:space="preserve"> </w:t>
      </w:r>
      <w:r>
        <w:rPr>
          <w:sz w:val="20"/>
          <w:szCs w:val="20"/>
        </w:rPr>
        <w:t>bushfire</w:t>
      </w:r>
      <w:r>
        <w:rPr>
          <w:spacing w:val="-2"/>
          <w:sz w:val="20"/>
          <w:szCs w:val="20"/>
        </w:rPr>
        <w:t xml:space="preserve"> </w:t>
      </w:r>
      <w:r>
        <w:rPr>
          <w:sz w:val="20"/>
          <w:szCs w:val="20"/>
        </w:rPr>
        <w:t>and</w:t>
      </w:r>
      <w:r>
        <w:rPr>
          <w:spacing w:val="-4"/>
          <w:sz w:val="20"/>
          <w:szCs w:val="20"/>
        </w:rPr>
        <w:t xml:space="preserve"> </w:t>
      </w:r>
      <w:r>
        <w:rPr>
          <w:sz w:val="20"/>
          <w:szCs w:val="20"/>
        </w:rPr>
        <w:t>planned</w:t>
      </w:r>
      <w:r>
        <w:rPr>
          <w:spacing w:val="-2"/>
          <w:sz w:val="20"/>
          <w:szCs w:val="20"/>
        </w:rPr>
        <w:t xml:space="preserve"> </w:t>
      </w:r>
      <w:r>
        <w:rPr>
          <w:sz w:val="20"/>
          <w:szCs w:val="20"/>
        </w:rPr>
        <w:t>burning</w:t>
      </w:r>
      <w:r>
        <w:rPr>
          <w:spacing w:val="-4"/>
          <w:sz w:val="20"/>
          <w:szCs w:val="20"/>
        </w:rPr>
        <w:t xml:space="preserve"> </w:t>
      </w:r>
      <w:r>
        <w:rPr>
          <w:sz w:val="20"/>
          <w:szCs w:val="20"/>
        </w:rPr>
        <w:t>activities</w:t>
      </w:r>
      <w:r>
        <w:rPr>
          <w:spacing w:val="-3"/>
          <w:sz w:val="20"/>
          <w:szCs w:val="20"/>
        </w:rPr>
        <w:t xml:space="preserve"> </w:t>
      </w:r>
      <w:r>
        <w:rPr>
          <w:sz w:val="20"/>
          <w:szCs w:val="20"/>
        </w:rPr>
        <w:t>such</w:t>
      </w:r>
      <w:r>
        <w:rPr>
          <w:spacing w:val="-4"/>
          <w:sz w:val="20"/>
          <w:szCs w:val="20"/>
        </w:rPr>
        <w:t xml:space="preserve"> </w:t>
      </w:r>
      <w:r>
        <w:rPr>
          <w:sz w:val="20"/>
          <w:szCs w:val="20"/>
        </w:rPr>
        <w:t>as</w:t>
      </w:r>
      <w:r>
        <w:rPr>
          <w:spacing w:val="-3"/>
          <w:sz w:val="20"/>
          <w:szCs w:val="20"/>
        </w:rPr>
        <w:t xml:space="preserve"> </w:t>
      </w:r>
      <w:r>
        <w:rPr>
          <w:sz w:val="20"/>
          <w:szCs w:val="20"/>
        </w:rPr>
        <w:t>Crew</w:t>
      </w:r>
      <w:r>
        <w:rPr>
          <w:spacing w:val="-4"/>
          <w:sz w:val="20"/>
          <w:szCs w:val="20"/>
        </w:rPr>
        <w:t xml:space="preserve"> </w:t>
      </w:r>
      <w:r>
        <w:rPr>
          <w:sz w:val="20"/>
          <w:szCs w:val="20"/>
        </w:rPr>
        <w:t>Leader</w:t>
      </w:r>
      <w:r>
        <w:rPr>
          <w:spacing w:val="-1"/>
          <w:sz w:val="20"/>
          <w:szCs w:val="20"/>
        </w:rPr>
        <w:t xml:space="preserve"> </w:t>
      </w:r>
      <w:r>
        <w:rPr>
          <w:sz w:val="20"/>
          <w:szCs w:val="20"/>
        </w:rPr>
        <w:t>or Operations Officer</w:t>
      </w:r>
    </w:p>
    <w:p w14:paraId="09AE7405" w14:textId="77777777" w:rsidR="00877FBD" w:rsidRDefault="00877FBD">
      <w:pPr>
        <w:pStyle w:val="ListParagraph"/>
        <w:numPr>
          <w:ilvl w:val="1"/>
          <w:numId w:val="6"/>
        </w:numPr>
        <w:tabs>
          <w:tab w:val="left" w:pos="1572"/>
        </w:tabs>
        <w:kinsoku w:val="0"/>
        <w:overflowPunct w:val="0"/>
        <w:spacing w:line="243" w:lineRule="exact"/>
        <w:rPr>
          <w:rFonts w:ascii="Symbol" w:hAnsi="Symbol" w:cs="Symbol"/>
          <w:color w:val="000000"/>
          <w:spacing w:val="-2"/>
          <w:sz w:val="20"/>
          <w:szCs w:val="20"/>
        </w:rPr>
      </w:pPr>
      <w:r>
        <w:rPr>
          <w:sz w:val="20"/>
          <w:szCs w:val="20"/>
        </w:rPr>
        <w:t>Mentor,</w:t>
      </w:r>
      <w:r>
        <w:rPr>
          <w:spacing w:val="-7"/>
          <w:sz w:val="20"/>
          <w:szCs w:val="20"/>
        </w:rPr>
        <w:t xml:space="preserve"> </w:t>
      </w:r>
      <w:r>
        <w:rPr>
          <w:sz w:val="20"/>
          <w:szCs w:val="20"/>
        </w:rPr>
        <w:t>train</w:t>
      </w:r>
      <w:r>
        <w:rPr>
          <w:spacing w:val="-7"/>
          <w:sz w:val="20"/>
          <w:szCs w:val="20"/>
        </w:rPr>
        <w:t xml:space="preserve"> </w:t>
      </w:r>
      <w:r>
        <w:rPr>
          <w:sz w:val="20"/>
          <w:szCs w:val="20"/>
        </w:rPr>
        <w:t>and</w:t>
      </w:r>
      <w:r>
        <w:rPr>
          <w:spacing w:val="-7"/>
          <w:sz w:val="20"/>
          <w:szCs w:val="20"/>
        </w:rPr>
        <w:t xml:space="preserve"> </w:t>
      </w:r>
      <w:r>
        <w:rPr>
          <w:sz w:val="20"/>
          <w:szCs w:val="20"/>
        </w:rPr>
        <w:t>instruct</w:t>
      </w:r>
      <w:r>
        <w:rPr>
          <w:spacing w:val="-7"/>
          <w:sz w:val="20"/>
          <w:szCs w:val="20"/>
        </w:rPr>
        <w:t xml:space="preserve"> </w:t>
      </w:r>
      <w:r>
        <w:rPr>
          <w:sz w:val="20"/>
          <w:szCs w:val="20"/>
        </w:rPr>
        <w:t>less</w:t>
      </w:r>
      <w:r>
        <w:rPr>
          <w:spacing w:val="-6"/>
          <w:sz w:val="20"/>
          <w:szCs w:val="20"/>
        </w:rPr>
        <w:t xml:space="preserve"> </w:t>
      </w:r>
      <w:r>
        <w:rPr>
          <w:sz w:val="20"/>
          <w:szCs w:val="20"/>
        </w:rPr>
        <w:t>experience</w:t>
      </w:r>
      <w:r>
        <w:rPr>
          <w:spacing w:val="-7"/>
          <w:sz w:val="20"/>
          <w:szCs w:val="20"/>
        </w:rPr>
        <w:t xml:space="preserve"> </w:t>
      </w:r>
      <w:r>
        <w:rPr>
          <w:sz w:val="20"/>
          <w:szCs w:val="20"/>
        </w:rPr>
        <w:t>staff</w:t>
      </w:r>
      <w:r>
        <w:rPr>
          <w:spacing w:val="-5"/>
          <w:sz w:val="20"/>
          <w:szCs w:val="20"/>
        </w:rPr>
        <w:t xml:space="preserve"> </w:t>
      </w:r>
      <w:r>
        <w:rPr>
          <w:sz w:val="20"/>
          <w:szCs w:val="20"/>
        </w:rPr>
        <w:t>in</w:t>
      </w:r>
      <w:r>
        <w:rPr>
          <w:spacing w:val="-7"/>
          <w:sz w:val="20"/>
          <w:szCs w:val="20"/>
        </w:rPr>
        <w:t xml:space="preserve"> </w:t>
      </w:r>
      <w:r>
        <w:rPr>
          <w:sz w:val="20"/>
          <w:szCs w:val="20"/>
        </w:rPr>
        <w:t>bushfire</w:t>
      </w:r>
      <w:r>
        <w:rPr>
          <w:spacing w:val="-7"/>
          <w:sz w:val="20"/>
          <w:szCs w:val="20"/>
        </w:rPr>
        <w:t xml:space="preserve"> </w:t>
      </w:r>
      <w:r>
        <w:rPr>
          <w:sz w:val="20"/>
          <w:szCs w:val="20"/>
        </w:rPr>
        <w:t>and</w:t>
      </w:r>
      <w:r>
        <w:rPr>
          <w:spacing w:val="-7"/>
          <w:sz w:val="20"/>
          <w:szCs w:val="20"/>
        </w:rPr>
        <w:t xml:space="preserve"> </w:t>
      </w:r>
      <w:r>
        <w:rPr>
          <w:sz w:val="20"/>
          <w:szCs w:val="20"/>
        </w:rPr>
        <w:t>planned</w:t>
      </w:r>
      <w:r>
        <w:rPr>
          <w:spacing w:val="-7"/>
          <w:sz w:val="20"/>
          <w:szCs w:val="20"/>
        </w:rPr>
        <w:t xml:space="preserve"> </w:t>
      </w:r>
      <w:r>
        <w:rPr>
          <w:sz w:val="20"/>
          <w:szCs w:val="20"/>
        </w:rPr>
        <w:t>burning</w:t>
      </w:r>
      <w:r>
        <w:rPr>
          <w:spacing w:val="-7"/>
          <w:sz w:val="20"/>
          <w:szCs w:val="20"/>
        </w:rPr>
        <w:t xml:space="preserve"> </w:t>
      </w:r>
      <w:r>
        <w:rPr>
          <w:spacing w:val="-2"/>
          <w:sz w:val="20"/>
          <w:szCs w:val="20"/>
        </w:rPr>
        <w:t>activities</w:t>
      </w:r>
    </w:p>
    <w:p w14:paraId="04A5A2AF" w14:textId="77777777" w:rsidR="00877FBD" w:rsidRDefault="00877FBD">
      <w:pPr>
        <w:pStyle w:val="Heading4"/>
        <w:numPr>
          <w:ilvl w:val="0"/>
          <w:numId w:val="6"/>
        </w:numPr>
        <w:tabs>
          <w:tab w:val="left" w:pos="1211"/>
        </w:tabs>
        <w:kinsoku w:val="0"/>
        <w:overflowPunct w:val="0"/>
        <w:spacing w:before="61"/>
        <w:ind w:left="1211" w:hanging="359"/>
      </w:pPr>
      <w:r>
        <w:rPr>
          <w:u w:val="single"/>
        </w:rPr>
        <w:t>Land</w:t>
      </w:r>
      <w:r>
        <w:rPr>
          <w:spacing w:val="-7"/>
          <w:u w:val="single"/>
        </w:rPr>
        <w:t xml:space="preserve"> </w:t>
      </w:r>
      <w:r>
        <w:rPr>
          <w:u w:val="single"/>
        </w:rPr>
        <w:t>and</w:t>
      </w:r>
      <w:r>
        <w:rPr>
          <w:spacing w:val="-7"/>
          <w:u w:val="single"/>
        </w:rPr>
        <w:t xml:space="preserve"> </w:t>
      </w:r>
      <w:r>
        <w:rPr>
          <w:u w:val="single"/>
        </w:rPr>
        <w:t>Forest</w:t>
      </w:r>
      <w:r>
        <w:rPr>
          <w:spacing w:val="-5"/>
          <w:u w:val="single"/>
        </w:rPr>
        <w:t xml:space="preserve"> </w:t>
      </w:r>
      <w:r>
        <w:rPr>
          <w:u w:val="single"/>
        </w:rPr>
        <w:t>Management</w:t>
      </w:r>
      <w:r>
        <w:rPr>
          <w:spacing w:val="-7"/>
          <w:u w:val="single"/>
        </w:rPr>
        <w:t xml:space="preserve"> </w:t>
      </w:r>
      <w:r>
        <w:rPr>
          <w:spacing w:val="-2"/>
          <w:u w:val="single"/>
        </w:rPr>
        <w:t>Activities</w:t>
      </w:r>
    </w:p>
    <w:p w14:paraId="615ED642" w14:textId="77777777" w:rsidR="00877FBD" w:rsidRDefault="00877FBD">
      <w:pPr>
        <w:pStyle w:val="BodyText"/>
        <w:kinsoku w:val="0"/>
        <w:overflowPunct w:val="0"/>
        <w:spacing w:before="130" w:line="249" w:lineRule="auto"/>
        <w:ind w:left="852" w:right="895"/>
      </w:pPr>
      <w:r>
        <w:t>Snr</w:t>
      </w:r>
      <w:r>
        <w:rPr>
          <w:spacing w:val="-4"/>
        </w:rPr>
        <w:t xml:space="preserve"> </w:t>
      </w:r>
      <w:r>
        <w:t>FFOO</w:t>
      </w:r>
      <w:r>
        <w:rPr>
          <w:spacing w:val="-2"/>
        </w:rPr>
        <w:t xml:space="preserve"> </w:t>
      </w:r>
      <w:r>
        <w:t>-</w:t>
      </w:r>
      <w:r>
        <w:rPr>
          <w:spacing w:val="-3"/>
        </w:rPr>
        <w:t xml:space="preserve"> </w:t>
      </w:r>
      <w:r>
        <w:t>Field</w:t>
      </w:r>
      <w:r>
        <w:rPr>
          <w:spacing w:val="-2"/>
        </w:rPr>
        <w:t xml:space="preserve"> </w:t>
      </w:r>
      <w:r>
        <w:t>Assessor</w:t>
      </w:r>
      <w:r>
        <w:rPr>
          <w:spacing w:val="-2"/>
        </w:rPr>
        <w:t xml:space="preserve"> </w:t>
      </w:r>
      <w:r>
        <w:t>will</w:t>
      </w:r>
      <w:r>
        <w:rPr>
          <w:spacing w:val="-4"/>
        </w:rPr>
        <w:t xml:space="preserve"> </w:t>
      </w:r>
      <w:r>
        <w:t>be</w:t>
      </w:r>
      <w:r>
        <w:rPr>
          <w:spacing w:val="-4"/>
        </w:rPr>
        <w:t xml:space="preserve"> </w:t>
      </w:r>
      <w:r>
        <w:t>involved</w:t>
      </w:r>
      <w:r>
        <w:rPr>
          <w:spacing w:val="-4"/>
        </w:rPr>
        <w:t xml:space="preserve"> </w:t>
      </w:r>
      <w:r>
        <w:t>in</w:t>
      </w:r>
      <w:r>
        <w:rPr>
          <w:spacing w:val="-4"/>
        </w:rPr>
        <w:t xml:space="preserve"> </w:t>
      </w:r>
      <w:r>
        <w:t>coordinating,</w:t>
      </w:r>
      <w:r>
        <w:rPr>
          <w:spacing w:val="-4"/>
        </w:rPr>
        <w:t xml:space="preserve"> </w:t>
      </w:r>
      <w:r>
        <w:t>planning</w:t>
      </w:r>
      <w:r>
        <w:rPr>
          <w:spacing w:val="-4"/>
        </w:rPr>
        <w:t xml:space="preserve"> </w:t>
      </w:r>
      <w:r>
        <w:t>or</w:t>
      </w:r>
      <w:r>
        <w:rPr>
          <w:spacing w:val="-1"/>
        </w:rPr>
        <w:t xml:space="preserve"> </w:t>
      </w:r>
      <w:r>
        <w:t>leading</w:t>
      </w:r>
      <w:r>
        <w:rPr>
          <w:spacing w:val="-3"/>
        </w:rPr>
        <w:t xml:space="preserve"> </w:t>
      </w:r>
      <w:r>
        <w:t>activities</w:t>
      </w:r>
      <w:r>
        <w:rPr>
          <w:spacing w:val="-3"/>
        </w:rPr>
        <w:t xml:space="preserve"> </w:t>
      </w:r>
      <w:r>
        <w:t>associated</w:t>
      </w:r>
      <w:r>
        <w:rPr>
          <w:spacing w:val="-4"/>
        </w:rPr>
        <w:t xml:space="preserve"> </w:t>
      </w:r>
      <w:r>
        <w:t>with</w:t>
      </w:r>
      <w:r>
        <w:rPr>
          <w:spacing w:val="-2"/>
        </w:rPr>
        <w:t xml:space="preserve"> </w:t>
      </w:r>
      <w:r>
        <w:t>a</w:t>
      </w:r>
      <w:r>
        <w:rPr>
          <w:spacing w:val="-4"/>
        </w:rPr>
        <w:t xml:space="preserve"> </w:t>
      </w:r>
      <w:r>
        <w:t>range</w:t>
      </w:r>
      <w:r>
        <w:rPr>
          <w:spacing w:val="-4"/>
        </w:rPr>
        <w:t xml:space="preserve"> </w:t>
      </w:r>
      <w:r>
        <w:t>of outdoor land and forest management activities which include the following:</w:t>
      </w:r>
    </w:p>
    <w:p w14:paraId="0E4E9525" w14:textId="77777777" w:rsidR="00877FBD" w:rsidRDefault="00877FBD">
      <w:pPr>
        <w:pStyle w:val="ListParagraph"/>
        <w:numPr>
          <w:ilvl w:val="1"/>
          <w:numId w:val="6"/>
        </w:numPr>
        <w:tabs>
          <w:tab w:val="left" w:pos="1572"/>
        </w:tabs>
        <w:kinsoku w:val="0"/>
        <w:overflowPunct w:val="0"/>
        <w:spacing w:before="113" w:line="244" w:lineRule="auto"/>
        <w:ind w:right="1868"/>
        <w:rPr>
          <w:rFonts w:ascii="Symbol" w:hAnsi="Symbol" w:cs="Symbol"/>
          <w:color w:val="000000"/>
          <w:sz w:val="20"/>
          <w:szCs w:val="20"/>
        </w:rPr>
      </w:pPr>
      <w:r>
        <w:rPr>
          <w:sz w:val="20"/>
          <w:szCs w:val="20"/>
        </w:rPr>
        <w:t>Delivery</w:t>
      </w:r>
      <w:r>
        <w:rPr>
          <w:spacing w:val="-2"/>
          <w:sz w:val="20"/>
          <w:szCs w:val="20"/>
        </w:rPr>
        <w:t xml:space="preserve"> </w:t>
      </w:r>
      <w:r>
        <w:rPr>
          <w:sz w:val="20"/>
          <w:szCs w:val="20"/>
        </w:rPr>
        <w:t>of</w:t>
      </w:r>
      <w:r>
        <w:rPr>
          <w:spacing w:val="-4"/>
          <w:sz w:val="20"/>
          <w:szCs w:val="20"/>
        </w:rPr>
        <w:t xml:space="preserve"> </w:t>
      </w:r>
      <w:r>
        <w:rPr>
          <w:sz w:val="20"/>
          <w:szCs w:val="20"/>
        </w:rPr>
        <w:t>operations</w:t>
      </w:r>
      <w:r>
        <w:rPr>
          <w:spacing w:val="-2"/>
          <w:sz w:val="20"/>
          <w:szCs w:val="20"/>
        </w:rPr>
        <w:t xml:space="preserve"> </w:t>
      </w:r>
      <w:r>
        <w:rPr>
          <w:sz w:val="20"/>
          <w:szCs w:val="20"/>
        </w:rPr>
        <w:t>programs</w:t>
      </w:r>
      <w:r>
        <w:rPr>
          <w:spacing w:val="-3"/>
          <w:sz w:val="20"/>
          <w:szCs w:val="20"/>
        </w:rPr>
        <w:t xml:space="preserve"> </w:t>
      </w:r>
      <w:r>
        <w:rPr>
          <w:sz w:val="20"/>
          <w:szCs w:val="20"/>
        </w:rPr>
        <w:t>to</w:t>
      </w:r>
      <w:r>
        <w:rPr>
          <w:spacing w:val="-5"/>
          <w:sz w:val="20"/>
          <w:szCs w:val="20"/>
        </w:rPr>
        <w:t xml:space="preserve"> </w:t>
      </w:r>
      <w:r>
        <w:rPr>
          <w:sz w:val="20"/>
          <w:szCs w:val="20"/>
        </w:rPr>
        <w:t>ensure</w:t>
      </w:r>
      <w:r>
        <w:rPr>
          <w:spacing w:val="-4"/>
          <w:sz w:val="20"/>
          <w:szCs w:val="20"/>
        </w:rPr>
        <w:t xml:space="preserve"> </w:t>
      </w:r>
      <w:r>
        <w:rPr>
          <w:sz w:val="20"/>
          <w:szCs w:val="20"/>
        </w:rPr>
        <w:t>all</w:t>
      </w:r>
      <w:r>
        <w:rPr>
          <w:spacing w:val="-3"/>
          <w:sz w:val="20"/>
          <w:szCs w:val="20"/>
        </w:rPr>
        <w:t xml:space="preserve"> </w:t>
      </w:r>
      <w:r>
        <w:rPr>
          <w:sz w:val="20"/>
          <w:szCs w:val="20"/>
        </w:rPr>
        <w:t>work</w:t>
      </w:r>
      <w:r>
        <w:rPr>
          <w:spacing w:val="-2"/>
          <w:sz w:val="20"/>
          <w:szCs w:val="20"/>
        </w:rPr>
        <w:t xml:space="preserve"> </w:t>
      </w:r>
      <w:r>
        <w:rPr>
          <w:sz w:val="20"/>
          <w:szCs w:val="20"/>
        </w:rPr>
        <w:t>is</w:t>
      </w:r>
      <w:r>
        <w:rPr>
          <w:spacing w:val="-3"/>
          <w:sz w:val="20"/>
          <w:szCs w:val="20"/>
        </w:rPr>
        <w:t xml:space="preserve"> </w:t>
      </w:r>
      <w:r>
        <w:rPr>
          <w:sz w:val="20"/>
          <w:szCs w:val="20"/>
        </w:rPr>
        <w:t>carried</w:t>
      </w:r>
      <w:r>
        <w:rPr>
          <w:spacing w:val="-3"/>
          <w:sz w:val="20"/>
          <w:szCs w:val="20"/>
        </w:rPr>
        <w:t xml:space="preserve"> </w:t>
      </w:r>
      <w:r>
        <w:rPr>
          <w:sz w:val="20"/>
          <w:szCs w:val="20"/>
        </w:rPr>
        <w:t>out</w:t>
      </w:r>
      <w:r>
        <w:rPr>
          <w:spacing w:val="-2"/>
          <w:sz w:val="20"/>
          <w:szCs w:val="20"/>
        </w:rPr>
        <w:t xml:space="preserve"> </w:t>
      </w:r>
      <w:r>
        <w:rPr>
          <w:sz w:val="20"/>
          <w:szCs w:val="20"/>
        </w:rPr>
        <w:t>effectively</w:t>
      </w:r>
      <w:r>
        <w:rPr>
          <w:spacing w:val="-3"/>
          <w:sz w:val="20"/>
          <w:szCs w:val="20"/>
        </w:rPr>
        <w:t xml:space="preserve"> </w:t>
      </w:r>
      <w:r>
        <w:rPr>
          <w:sz w:val="20"/>
          <w:szCs w:val="20"/>
        </w:rPr>
        <w:t>within</w:t>
      </w:r>
      <w:r>
        <w:rPr>
          <w:spacing w:val="-2"/>
          <w:sz w:val="20"/>
          <w:szCs w:val="20"/>
        </w:rPr>
        <w:t xml:space="preserve"> </w:t>
      </w:r>
      <w:r>
        <w:rPr>
          <w:sz w:val="20"/>
          <w:szCs w:val="20"/>
        </w:rPr>
        <w:t>current</w:t>
      </w:r>
      <w:r>
        <w:rPr>
          <w:spacing w:val="-4"/>
          <w:sz w:val="20"/>
          <w:szCs w:val="20"/>
        </w:rPr>
        <w:t xml:space="preserve"> </w:t>
      </w:r>
      <w:r>
        <w:rPr>
          <w:sz w:val="20"/>
          <w:szCs w:val="20"/>
        </w:rPr>
        <w:t>OH&amp;S processes, equal opportunity legislation and to departmental standards</w:t>
      </w:r>
    </w:p>
    <w:p w14:paraId="77BC66E2" w14:textId="77777777" w:rsidR="00877FBD" w:rsidRDefault="00877FBD">
      <w:pPr>
        <w:pStyle w:val="ListParagraph"/>
        <w:numPr>
          <w:ilvl w:val="1"/>
          <w:numId w:val="6"/>
        </w:numPr>
        <w:tabs>
          <w:tab w:val="left" w:pos="1572"/>
        </w:tabs>
        <w:kinsoku w:val="0"/>
        <w:overflowPunct w:val="0"/>
        <w:spacing w:line="243" w:lineRule="exact"/>
        <w:rPr>
          <w:rFonts w:ascii="Symbol" w:hAnsi="Symbol" w:cs="Symbol"/>
          <w:color w:val="000000"/>
          <w:spacing w:val="-2"/>
          <w:sz w:val="20"/>
          <w:szCs w:val="20"/>
        </w:rPr>
      </w:pPr>
      <w:r>
        <w:rPr>
          <w:sz w:val="20"/>
          <w:szCs w:val="20"/>
        </w:rPr>
        <w:t>Pest</w:t>
      </w:r>
      <w:r>
        <w:rPr>
          <w:spacing w:val="-7"/>
          <w:sz w:val="20"/>
          <w:szCs w:val="20"/>
        </w:rPr>
        <w:t xml:space="preserve"> </w:t>
      </w:r>
      <w:r>
        <w:rPr>
          <w:sz w:val="20"/>
          <w:szCs w:val="20"/>
        </w:rPr>
        <w:t>plant</w:t>
      </w:r>
      <w:r>
        <w:rPr>
          <w:spacing w:val="-6"/>
          <w:sz w:val="20"/>
          <w:szCs w:val="20"/>
        </w:rPr>
        <w:t xml:space="preserve"> </w:t>
      </w:r>
      <w:r>
        <w:rPr>
          <w:sz w:val="20"/>
          <w:szCs w:val="20"/>
        </w:rPr>
        <w:t>and</w:t>
      </w:r>
      <w:r>
        <w:rPr>
          <w:spacing w:val="-7"/>
          <w:sz w:val="20"/>
          <w:szCs w:val="20"/>
        </w:rPr>
        <w:t xml:space="preserve"> </w:t>
      </w:r>
      <w:r>
        <w:rPr>
          <w:sz w:val="20"/>
          <w:szCs w:val="20"/>
        </w:rPr>
        <w:t>animal</w:t>
      </w:r>
      <w:r>
        <w:rPr>
          <w:spacing w:val="-5"/>
          <w:sz w:val="20"/>
          <w:szCs w:val="20"/>
        </w:rPr>
        <w:t xml:space="preserve"> </w:t>
      </w:r>
      <w:r>
        <w:rPr>
          <w:spacing w:val="-2"/>
          <w:sz w:val="20"/>
          <w:szCs w:val="20"/>
        </w:rPr>
        <w:t>eradication</w:t>
      </w:r>
    </w:p>
    <w:p w14:paraId="11C3E005" w14:textId="77777777" w:rsidR="00877FBD" w:rsidRDefault="00877FBD">
      <w:pPr>
        <w:pStyle w:val="ListParagraph"/>
        <w:numPr>
          <w:ilvl w:val="1"/>
          <w:numId w:val="6"/>
        </w:numPr>
        <w:tabs>
          <w:tab w:val="left" w:pos="1572"/>
        </w:tabs>
        <w:kinsoku w:val="0"/>
        <w:overflowPunct w:val="0"/>
        <w:spacing w:line="244" w:lineRule="auto"/>
        <w:ind w:right="1758"/>
        <w:rPr>
          <w:rFonts w:ascii="Symbol" w:hAnsi="Symbol" w:cs="Symbol"/>
          <w:color w:val="000000"/>
          <w:sz w:val="20"/>
          <w:szCs w:val="20"/>
        </w:rPr>
      </w:pPr>
      <w:r>
        <w:rPr>
          <w:sz w:val="20"/>
          <w:szCs w:val="20"/>
        </w:rPr>
        <w:t>Engagement</w:t>
      </w:r>
      <w:r>
        <w:rPr>
          <w:spacing w:val="-5"/>
          <w:sz w:val="20"/>
          <w:szCs w:val="20"/>
        </w:rPr>
        <w:t xml:space="preserve"> </w:t>
      </w:r>
      <w:r>
        <w:rPr>
          <w:sz w:val="20"/>
          <w:szCs w:val="20"/>
        </w:rPr>
        <w:t>around</w:t>
      </w:r>
      <w:r>
        <w:rPr>
          <w:spacing w:val="-5"/>
          <w:sz w:val="20"/>
          <w:szCs w:val="20"/>
        </w:rPr>
        <w:t xml:space="preserve"> </w:t>
      </w:r>
      <w:r>
        <w:rPr>
          <w:sz w:val="20"/>
          <w:szCs w:val="20"/>
        </w:rPr>
        <w:t>visitor</w:t>
      </w:r>
      <w:r>
        <w:rPr>
          <w:spacing w:val="-2"/>
          <w:sz w:val="20"/>
          <w:szCs w:val="20"/>
        </w:rPr>
        <w:t xml:space="preserve"> </w:t>
      </w:r>
      <w:r>
        <w:rPr>
          <w:sz w:val="20"/>
          <w:szCs w:val="20"/>
        </w:rPr>
        <w:t>management</w:t>
      </w:r>
      <w:r>
        <w:rPr>
          <w:spacing w:val="-3"/>
          <w:sz w:val="20"/>
          <w:szCs w:val="20"/>
        </w:rPr>
        <w:t xml:space="preserve"> </w:t>
      </w:r>
      <w:r>
        <w:rPr>
          <w:sz w:val="20"/>
          <w:szCs w:val="20"/>
        </w:rPr>
        <w:t>in</w:t>
      </w:r>
      <w:r>
        <w:rPr>
          <w:spacing w:val="-3"/>
          <w:sz w:val="20"/>
          <w:szCs w:val="20"/>
        </w:rPr>
        <w:t xml:space="preserve"> </w:t>
      </w:r>
      <w:r>
        <w:rPr>
          <w:sz w:val="20"/>
          <w:szCs w:val="20"/>
        </w:rPr>
        <w:t>relation</w:t>
      </w:r>
      <w:r>
        <w:rPr>
          <w:spacing w:val="-5"/>
          <w:sz w:val="20"/>
          <w:szCs w:val="20"/>
        </w:rPr>
        <w:t xml:space="preserve"> </w:t>
      </w:r>
      <w:r>
        <w:rPr>
          <w:sz w:val="20"/>
          <w:szCs w:val="20"/>
        </w:rPr>
        <w:t>to</w:t>
      </w:r>
      <w:r>
        <w:rPr>
          <w:spacing w:val="-5"/>
          <w:sz w:val="20"/>
          <w:szCs w:val="20"/>
        </w:rPr>
        <w:t xml:space="preserve"> </w:t>
      </w:r>
      <w:r>
        <w:rPr>
          <w:sz w:val="20"/>
          <w:szCs w:val="20"/>
        </w:rPr>
        <w:t>recreation</w:t>
      </w:r>
      <w:r>
        <w:rPr>
          <w:spacing w:val="-5"/>
          <w:sz w:val="20"/>
          <w:szCs w:val="20"/>
        </w:rPr>
        <w:t xml:space="preserve"> </w:t>
      </w:r>
      <w:r>
        <w:rPr>
          <w:sz w:val="20"/>
          <w:szCs w:val="20"/>
        </w:rPr>
        <w:t>and</w:t>
      </w:r>
      <w:r>
        <w:rPr>
          <w:spacing w:val="-5"/>
          <w:sz w:val="20"/>
          <w:szCs w:val="20"/>
        </w:rPr>
        <w:t xml:space="preserve"> </w:t>
      </w:r>
      <w:r>
        <w:rPr>
          <w:sz w:val="20"/>
          <w:szCs w:val="20"/>
        </w:rPr>
        <w:t>forest</w:t>
      </w:r>
      <w:r>
        <w:rPr>
          <w:spacing w:val="-5"/>
          <w:sz w:val="20"/>
          <w:szCs w:val="20"/>
        </w:rPr>
        <w:t xml:space="preserve"> </w:t>
      </w:r>
      <w:r>
        <w:rPr>
          <w:sz w:val="20"/>
          <w:szCs w:val="20"/>
        </w:rPr>
        <w:t>patrols.</w:t>
      </w:r>
      <w:r>
        <w:rPr>
          <w:spacing w:val="-5"/>
          <w:sz w:val="20"/>
          <w:szCs w:val="20"/>
        </w:rPr>
        <w:t xml:space="preserve"> </w:t>
      </w:r>
      <w:r>
        <w:rPr>
          <w:sz w:val="20"/>
          <w:szCs w:val="20"/>
        </w:rPr>
        <w:t>This</w:t>
      </w:r>
      <w:r>
        <w:rPr>
          <w:spacing w:val="-4"/>
          <w:sz w:val="20"/>
          <w:szCs w:val="20"/>
        </w:rPr>
        <w:t xml:space="preserve"> </w:t>
      </w:r>
      <w:r>
        <w:rPr>
          <w:sz w:val="20"/>
          <w:szCs w:val="20"/>
        </w:rPr>
        <w:t>includes campfire patrols, general forest patrols and patrols on Total Fire Bans</w:t>
      </w:r>
    </w:p>
    <w:p w14:paraId="2275D34B" w14:textId="77777777" w:rsidR="00877FBD" w:rsidRDefault="00877FBD">
      <w:pPr>
        <w:pStyle w:val="ListParagraph"/>
        <w:numPr>
          <w:ilvl w:val="1"/>
          <w:numId w:val="6"/>
        </w:numPr>
        <w:tabs>
          <w:tab w:val="left" w:pos="1572"/>
        </w:tabs>
        <w:kinsoku w:val="0"/>
        <w:overflowPunct w:val="0"/>
        <w:spacing w:line="243" w:lineRule="exact"/>
        <w:rPr>
          <w:rFonts w:ascii="Symbol" w:hAnsi="Symbol" w:cs="Symbol"/>
          <w:color w:val="000000"/>
          <w:spacing w:val="-2"/>
          <w:sz w:val="20"/>
          <w:szCs w:val="20"/>
        </w:rPr>
      </w:pPr>
      <w:r>
        <w:rPr>
          <w:sz w:val="20"/>
          <w:szCs w:val="20"/>
        </w:rPr>
        <w:t>Recreation</w:t>
      </w:r>
      <w:r>
        <w:rPr>
          <w:spacing w:val="-10"/>
          <w:sz w:val="20"/>
          <w:szCs w:val="20"/>
        </w:rPr>
        <w:t xml:space="preserve"> </w:t>
      </w:r>
      <w:r>
        <w:rPr>
          <w:sz w:val="20"/>
          <w:szCs w:val="20"/>
        </w:rPr>
        <w:t>infrastructure</w:t>
      </w:r>
      <w:r>
        <w:rPr>
          <w:spacing w:val="-11"/>
          <w:sz w:val="20"/>
          <w:szCs w:val="20"/>
        </w:rPr>
        <w:t xml:space="preserve"> </w:t>
      </w:r>
      <w:r>
        <w:rPr>
          <w:sz w:val="20"/>
          <w:szCs w:val="20"/>
        </w:rPr>
        <w:t>maintenance</w:t>
      </w:r>
      <w:r>
        <w:rPr>
          <w:spacing w:val="-11"/>
          <w:sz w:val="20"/>
          <w:szCs w:val="20"/>
        </w:rPr>
        <w:t xml:space="preserve"> </w:t>
      </w:r>
      <w:r>
        <w:rPr>
          <w:sz w:val="20"/>
          <w:szCs w:val="20"/>
        </w:rPr>
        <w:t>and</w:t>
      </w:r>
      <w:r>
        <w:rPr>
          <w:spacing w:val="-12"/>
          <w:sz w:val="20"/>
          <w:szCs w:val="20"/>
        </w:rPr>
        <w:t xml:space="preserve"> </w:t>
      </w:r>
      <w:r>
        <w:rPr>
          <w:sz w:val="20"/>
          <w:szCs w:val="20"/>
        </w:rPr>
        <w:t>recreation</w:t>
      </w:r>
      <w:r>
        <w:rPr>
          <w:spacing w:val="-9"/>
          <w:sz w:val="20"/>
          <w:szCs w:val="20"/>
        </w:rPr>
        <w:t xml:space="preserve"> </w:t>
      </w:r>
      <w:r>
        <w:rPr>
          <w:sz w:val="20"/>
          <w:szCs w:val="20"/>
        </w:rPr>
        <w:t>program</w:t>
      </w:r>
      <w:r>
        <w:rPr>
          <w:spacing w:val="-9"/>
          <w:sz w:val="20"/>
          <w:szCs w:val="20"/>
        </w:rPr>
        <w:t xml:space="preserve"> </w:t>
      </w:r>
      <w:r>
        <w:rPr>
          <w:spacing w:val="-2"/>
          <w:sz w:val="20"/>
          <w:szCs w:val="20"/>
        </w:rPr>
        <w:t>implementation</w:t>
      </w:r>
    </w:p>
    <w:p w14:paraId="1D37B5EC"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Maintenance</w:t>
      </w:r>
      <w:r>
        <w:rPr>
          <w:spacing w:val="-7"/>
          <w:sz w:val="20"/>
          <w:szCs w:val="20"/>
        </w:rPr>
        <w:t xml:space="preserve"> </w:t>
      </w:r>
      <w:r>
        <w:rPr>
          <w:sz w:val="20"/>
          <w:szCs w:val="20"/>
        </w:rPr>
        <w:t>and</w:t>
      </w:r>
      <w:r>
        <w:rPr>
          <w:spacing w:val="-7"/>
          <w:sz w:val="20"/>
          <w:szCs w:val="20"/>
        </w:rPr>
        <w:t xml:space="preserve"> </w:t>
      </w:r>
      <w:r>
        <w:rPr>
          <w:sz w:val="20"/>
          <w:szCs w:val="20"/>
        </w:rPr>
        <w:t>construction</w:t>
      </w:r>
      <w:r>
        <w:rPr>
          <w:spacing w:val="-9"/>
          <w:sz w:val="20"/>
          <w:szCs w:val="20"/>
        </w:rPr>
        <w:t xml:space="preserve"> </w:t>
      </w:r>
      <w:r>
        <w:rPr>
          <w:sz w:val="20"/>
          <w:szCs w:val="20"/>
        </w:rPr>
        <w:t>of</w:t>
      </w:r>
      <w:r>
        <w:rPr>
          <w:spacing w:val="-7"/>
          <w:sz w:val="20"/>
          <w:szCs w:val="20"/>
        </w:rPr>
        <w:t xml:space="preserve"> </w:t>
      </w:r>
      <w:r>
        <w:rPr>
          <w:sz w:val="20"/>
          <w:szCs w:val="20"/>
        </w:rPr>
        <w:t>forest</w:t>
      </w:r>
      <w:r>
        <w:rPr>
          <w:spacing w:val="-8"/>
          <w:sz w:val="20"/>
          <w:szCs w:val="20"/>
        </w:rPr>
        <w:t xml:space="preserve"> </w:t>
      </w:r>
      <w:r>
        <w:rPr>
          <w:sz w:val="20"/>
          <w:szCs w:val="20"/>
        </w:rPr>
        <w:t>roads</w:t>
      </w:r>
      <w:r>
        <w:rPr>
          <w:spacing w:val="-8"/>
          <w:sz w:val="20"/>
          <w:szCs w:val="20"/>
        </w:rPr>
        <w:t xml:space="preserve"> </w:t>
      </w:r>
      <w:r>
        <w:rPr>
          <w:sz w:val="20"/>
          <w:szCs w:val="20"/>
        </w:rPr>
        <w:t>and</w:t>
      </w:r>
      <w:r>
        <w:rPr>
          <w:spacing w:val="-8"/>
          <w:sz w:val="20"/>
          <w:szCs w:val="20"/>
        </w:rPr>
        <w:t xml:space="preserve"> </w:t>
      </w:r>
      <w:r>
        <w:rPr>
          <w:spacing w:val="-2"/>
          <w:sz w:val="20"/>
          <w:szCs w:val="20"/>
        </w:rPr>
        <w:t>tracks</w:t>
      </w:r>
    </w:p>
    <w:p w14:paraId="7D4AD1C2" w14:textId="77777777" w:rsidR="00877FBD" w:rsidRDefault="00877FBD">
      <w:pPr>
        <w:pStyle w:val="ListParagraph"/>
        <w:numPr>
          <w:ilvl w:val="1"/>
          <w:numId w:val="6"/>
        </w:numPr>
        <w:tabs>
          <w:tab w:val="left" w:pos="1572"/>
        </w:tabs>
        <w:kinsoku w:val="0"/>
        <w:overflowPunct w:val="0"/>
        <w:spacing w:line="242" w:lineRule="exact"/>
        <w:rPr>
          <w:rFonts w:ascii="Symbol" w:hAnsi="Symbol" w:cs="Symbol"/>
          <w:color w:val="000000"/>
          <w:spacing w:val="-2"/>
          <w:sz w:val="20"/>
          <w:szCs w:val="20"/>
        </w:rPr>
      </w:pPr>
      <w:r>
        <w:rPr>
          <w:sz w:val="20"/>
          <w:szCs w:val="20"/>
        </w:rPr>
        <w:t>Invasive</w:t>
      </w:r>
      <w:r>
        <w:rPr>
          <w:spacing w:val="-9"/>
          <w:sz w:val="20"/>
          <w:szCs w:val="20"/>
        </w:rPr>
        <w:t xml:space="preserve"> </w:t>
      </w:r>
      <w:r>
        <w:rPr>
          <w:sz w:val="20"/>
          <w:szCs w:val="20"/>
        </w:rPr>
        <w:t>species</w:t>
      </w:r>
      <w:r>
        <w:rPr>
          <w:spacing w:val="-8"/>
          <w:sz w:val="20"/>
          <w:szCs w:val="20"/>
        </w:rPr>
        <w:t xml:space="preserve"> </w:t>
      </w:r>
      <w:r>
        <w:rPr>
          <w:sz w:val="20"/>
          <w:szCs w:val="20"/>
        </w:rPr>
        <w:t>program</w:t>
      </w:r>
      <w:r>
        <w:rPr>
          <w:spacing w:val="-7"/>
          <w:sz w:val="20"/>
          <w:szCs w:val="20"/>
        </w:rPr>
        <w:t xml:space="preserve"> </w:t>
      </w:r>
      <w:r>
        <w:rPr>
          <w:sz w:val="20"/>
          <w:szCs w:val="20"/>
        </w:rPr>
        <w:t>implementation</w:t>
      </w:r>
      <w:r>
        <w:rPr>
          <w:spacing w:val="-9"/>
          <w:sz w:val="20"/>
          <w:szCs w:val="20"/>
        </w:rPr>
        <w:t xml:space="preserve"> </w:t>
      </w:r>
      <w:r>
        <w:rPr>
          <w:sz w:val="20"/>
          <w:szCs w:val="20"/>
        </w:rPr>
        <w:t>and</w:t>
      </w:r>
      <w:r>
        <w:rPr>
          <w:spacing w:val="-9"/>
          <w:sz w:val="20"/>
          <w:szCs w:val="20"/>
        </w:rPr>
        <w:t xml:space="preserve"> </w:t>
      </w:r>
      <w:r>
        <w:rPr>
          <w:spacing w:val="-2"/>
          <w:sz w:val="20"/>
          <w:szCs w:val="20"/>
        </w:rPr>
        <w:t>reporting</w:t>
      </w:r>
    </w:p>
    <w:p w14:paraId="3A5DF411"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Coordination</w:t>
      </w:r>
      <w:r>
        <w:rPr>
          <w:spacing w:val="-11"/>
          <w:sz w:val="20"/>
          <w:szCs w:val="20"/>
        </w:rPr>
        <w:t xml:space="preserve"> </w:t>
      </w:r>
      <w:r>
        <w:rPr>
          <w:sz w:val="20"/>
          <w:szCs w:val="20"/>
        </w:rPr>
        <w:t>of</w:t>
      </w:r>
      <w:r>
        <w:rPr>
          <w:spacing w:val="-9"/>
          <w:sz w:val="20"/>
          <w:szCs w:val="20"/>
        </w:rPr>
        <w:t xml:space="preserve"> </w:t>
      </w:r>
      <w:r>
        <w:rPr>
          <w:sz w:val="20"/>
          <w:szCs w:val="20"/>
        </w:rPr>
        <w:t>operational</w:t>
      </w:r>
      <w:r>
        <w:rPr>
          <w:spacing w:val="-9"/>
          <w:sz w:val="20"/>
          <w:szCs w:val="20"/>
        </w:rPr>
        <w:t xml:space="preserve"> </w:t>
      </w:r>
      <w:r>
        <w:rPr>
          <w:sz w:val="20"/>
          <w:szCs w:val="20"/>
        </w:rPr>
        <w:t>training</w:t>
      </w:r>
      <w:r>
        <w:rPr>
          <w:spacing w:val="-9"/>
          <w:sz w:val="20"/>
          <w:szCs w:val="20"/>
        </w:rPr>
        <w:t xml:space="preserve"> </w:t>
      </w:r>
      <w:r>
        <w:rPr>
          <w:sz w:val="20"/>
          <w:szCs w:val="20"/>
        </w:rPr>
        <w:t>and</w:t>
      </w:r>
      <w:r>
        <w:rPr>
          <w:spacing w:val="-11"/>
          <w:sz w:val="20"/>
          <w:szCs w:val="20"/>
        </w:rPr>
        <w:t xml:space="preserve"> </w:t>
      </w:r>
      <w:r>
        <w:rPr>
          <w:sz w:val="20"/>
          <w:szCs w:val="20"/>
        </w:rPr>
        <w:t>assessment</w:t>
      </w:r>
      <w:r>
        <w:rPr>
          <w:spacing w:val="-10"/>
          <w:sz w:val="20"/>
          <w:szCs w:val="20"/>
        </w:rPr>
        <w:t xml:space="preserve"> </w:t>
      </w:r>
      <w:r>
        <w:rPr>
          <w:spacing w:val="-2"/>
          <w:sz w:val="20"/>
          <w:szCs w:val="20"/>
        </w:rPr>
        <w:t>procedures</w:t>
      </w:r>
    </w:p>
    <w:p w14:paraId="4168FBEE"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Vehicle</w:t>
      </w:r>
      <w:r>
        <w:rPr>
          <w:spacing w:val="-9"/>
          <w:sz w:val="20"/>
          <w:szCs w:val="20"/>
        </w:rPr>
        <w:t xml:space="preserve"> </w:t>
      </w:r>
      <w:r>
        <w:rPr>
          <w:sz w:val="20"/>
          <w:szCs w:val="20"/>
        </w:rPr>
        <w:t>maintenance,</w:t>
      </w:r>
      <w:r>
        <w:rPr>
          <w:spacing w:val="-11"/>
          <w:sz w:val="20"/>
          <w:szCs w:val="20"/>
        </w:rPr>
        <w:t xml:space="preserve"> </w:t>
      </w:r>
      <w:r>
        <w:rPr>
          <w:sz w:val="20"/>
          <w:szCs w:val="20"/>
        </w:rPr>
        <w:t>operation</w:t>
      </w:r>
      <w:r>
        <w:rPr>
          <w:spacing w:val="-10"/>
          <w:sz w:val="20"/>
          <w:szCs w:val="20"/>
        </w:rPr>
        <w:t xml:space="preserve"> </w:t>
      </w:r>
      <w:r>
        <w:rPr>
          <w:sz w:val="20"/>
          <w:szCs w:val="20"/>
        </w:rPr>
        <w:t>and</w:t>
      </w:r>
      <w:r>
        <w:rPr>
          <w:spacing w:val="-12"/>
          <w:sz w:val="20"/>
          <w:szCs w:val="20"/>
        </w:rPr>
        <w:t xml:space="preserve"> </w:t>
      </w:r>
      <w:r>
        <w:rPr>
          <w:spacing w:val="-2"/>
          <w:sz w:val="20"/>
          <w:szCs w:val="20"/>
        </w:rPr>
        <w:t>training</w:t>
      </w:r>
    </w:p>
    <w:p w14:paraId="7395A56F"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Chainsaw</w:t>
      </w:r>
      <w:r>
        <w:rPr>
          <w:spacing w:val="-12"/>
          <w:sz w:val="20"/>
          <w:szCs w:val="20"/>
        </w:rPr>
        <w:t xml:space="preserve"> </w:t>
      </w:r>
      <w:r>
        <w:rPr>
          <w:sz w:val="20"/>
          <w:szCs w:val="20"/>
        </w:rPr>
        <w:t>operations,</w:t>
      </w:r>
      <w:r>
        <w:rPr>
          <w:spacing w:val="-11"/>
          <w:sz w:val="20"/>
          <w:szCs w:val="20"/>
        </w:rPr>
        <w:t xml:space="preserve"> </w:t>
      </w:r>
      <w:r>
        <w:rPr>
          <w:sz w:val="20"/>
          <w:szCs w:val="20"/>
        </w:rPr>
        <w:t>maintenance,</w:t>
      </w:r>
      <w:r>
        <w:rPr>
          <w:spacing w:val="-11"/>
          <w:sz w:val="20"/>
          <w:szCs w:val="20"/>
        </w:rPr>
        <w:t xml:space="preserve"> </w:t>
      </w:r>
      <w:r>
        <w:rPr>
          <w:sz w:val="20"/>
          <w:szCs w:val="20"/>
        </w:rPr>
        <w:t>training</w:t>
      </w:r>
      <w:r>
        <w:rPr>
          <w:spacing w:val="-10"/>
          <w:sz w:val="20"/>
          <w:szCs w:val="20"/>
        </w:rPr>
        <w:t xml:space="preserve"> </w:t>
      </w:r>
      <w:r>
        <w:rPr>
          <w:sz w:val="20"/>
          <w:szCs w:val="20"/>
        </w:rPr>
        <w:t>and</w:t>
      </w:r>
      <w:r>
        <w:rPr>
          <w:spacing w:val="-9"/>
          <w:sz w:val="20"/>
          <w:szCs w:val="20"/>
        </w:rPr>
        <w:t xml:space="preserve"> </w:t>
      </w:r>
      <w:r>
        <w:rPr>
          <w:sz w:val="20"/>
          <w:szCs w:val="20"/>
        </w:rPr>
        <w:t>associated</w:t>
      </w:r>
      <w:r>
        <w:rPr>
          <w:spacing w:val="-12"/>
          <w:sz w:val="20"/>
          <w:szCs w:val="20"/>
        </w:rPr>
        <w:t xml:space="preserve"> </w:t>
      </w:r>
      <w:r>
        <w:rPr>
          <w:sz w:val="20"/>
          <w:szCs w:val="20"/>
        </w:rPr>
        <w:t>work</w:t>
      </w:r>
      <w:r>
        <w:rPr>
          <w:spacing w:val="-10"/>
          <w:sz w:val="20"/>
          <w:szCs w:val="20"/>
        </w:rPr>
        <w:t xml:space="preserve"> </w:t>
      </w:r>
      <w:r>
        <w:rPr>
          <w:spacing w:val="-2"/>
          <w:sz w:val="20"/>
          <w:szCs w:val="20"/>
        </w:rPr>
        <w:t>standards</w:t>
      </w:r>
    </w:p>
    <w:p w14:paraId="4EF89A92" w14:textId="77777777" w:rsidR="00877FBD" w:rsidRDefault="00877FBD">
      <w:pPr>
        <w:pStyle w:val="BodyText"/>
        <w:kinsoku w:val="0"/>
        <w:overflowPunct w:val="0"/>
        <w:spacing w:before="129" w:line="249" w:lineRule="auto"/>
        <w:ind w:left="852" w:right="895"/>
      </w:pPr>
      <w:r>
        <w:t>Operate</w:t>
      </w:r>
      <w:r>
        <w:rPr>
          <w:spacing w:val="-4"/>
        </w:rPr>
        <w:t xml:space="preserve"> </w:t>
      </w:r>
      <w:r>
        <w:t>and</w:t>
      </w:r>
      <w:r>
        <w:rPr>
          <w:spacing w:val="-3"/>
        </w:rPr>
        <w:t xml:space="preserve"> </w:t>
      </w:r>
      <w:r>
        <w:t>maintain</w:t>
      </w:r>
      <w:r>
        <w:rPr>
          <w:spacing w:val="-3"/>
        </w:rPr>
        <w:t xml:space="preserve"> </w:t>
      </w:r>
      <w:r>
        <w:t>facilities,</w:t>
      </w:r>
      <w:r>
        <w:rPr>
          <w:spacing w:val="-5"/>
        </w:rPr>
        <w:t xml:space="preserve"> </w:t>
      </w:r>
      <w:r>
        <w:t>plant</w:t>
      </w:r>
      <w:r>
        <w:rPr>
          <w:spacing w:val="-5"/>
        </w:rPr>
        <w:t xml:space="preserve"> </w:t>
      </w:r>
      <w:r>
        <w:t>and/or</w:t>
      </w:r>
      <w:r>
        <w:rPr>
          <w:spacing w:val="-2"/>
        </w:rPr>
        <w:t xml:space="preserve"> </w:t>
      </w:r>
      <w:r>
        <w:t>equipment</w:t>
      </w:r>
      <w:r>
        <w:rPr>
          <w:spacing w:val="-3"/>
        </w:rPr>
        <w:t xml:space="preserve"> </w:t>
      </w:r>
      <w:r>
        <w:t>using</w:t>
      </w:r>
      <w:r>
        <w:rPr>
          <w:spacing w:val="-3"/>
        </w:rPr>
        <w:t xml:space="preserve"> </w:t>
      </w:r>
      <w:r>
        <w:t>skills</w:t>
      </w:r>
      <w:r>
        <w:rPr>
          <w:spacing w:val="-4"/>
        </w:rPr>
        <w:t xml:space="preserve"> </w:t>
      </w:r>
      <w:r>
        <w:t>requiring</w:t>
      </w:r>
      <w:r>
        <w:rPr>
          <w:spacing w:val="-5"/>
        </w:rPr>
        <w:t xml:space="preserve"> </w:t>
      </w:r>
      <w:r>
        <w:t>accreditation</w:t>
      </w:r>
      <w:r>
        <w:rPr>
          <w:spacing w:val="-5"/>
        </w:rPr>
        <w:t xml:space="preserve"> </w:t>
      </w:r>
      <w:r>
        <w:t>or</w:t>
      </w:r>
      <w:r>
        <w:rPr>
          <w:spacing w:val="-4"/>
        </w:rPr>
        <w:t xml:space="preserve"> </w:t>
      </w:r>
      <w:r>
        <w:t>supervision</w:t>
      </w:r>
      <w:r>
        <w:rPr>
          <w:spacing w:val="-5"/>
        </w:rPr>
        <w:t xml:space="preserve"> </w:t>
      </w:r>
      <w:r>
        <w:t>at</w:t>
      </w:r>
      <w:r>
        <w:rPr>
          <w:spacing w:val="-3"/>
        </w:rPr>
        <w:t xml:space="preserve"> </w:t>
      </w:r>
      <w:r>
        <w:t>a competent level, including the following:</w:t>
      </w:r>
    </w:p>
    <w:p w14:paraId="324EA7A2" w14:textId="77777777" w:rsidR="00877FBD" w:rsidRDefault="00877FBD">
      <w:pPr>
        <w:pStyle w:val="ListParagraph"/>
        <w:numPr>
          <w:ilvl w:val="1"/>
          <w:numId w:val="6"/>
        </w:numPr>
        <w:tabs>
          <w:tab w:val="left" w:pos="1572"/>
        </w:tabs>
        <w:kinsoku w:val="0"/>
        <w:overflowPunct w:val="0"/>
        <w:spacing w:before="113" w:line="244" w:lineRule="exact"/>
        <w:rPr>
          <w:rFonts w:ascii="Symbol" w:hAnsi="Symbol" w:cs="Symbol"/>
          <w:color w:val="000000"/>
          <w:spacing w:val="-2"/>
          <w:sz w:val="20"/>
          <w:szCs w:val="20"/>
        </w:rPr>
      </w:pPr>
      <w:r>
        <w:rPr>
          <w:sz w:val="20"/>
          <w:szCs w:val="20"/>
        </w:rPr>
        <w:t>Treatment</w:t>
      </w:r>
      <w:r>
        <w:rPr>
          <w:spacing w:val="-9"/>
          <w:sz w:val="20"/>
          <w:szCs w:val="20"/>
        </w:rPr>
        <w:t xml:space="preserve"> </w:t>
      </w:r>
      <w:r>
        <w:rPr>
          <w:sz w:val="20"/>
          <w:szCs w:val="20"/>
        </w:rPr>
        <w:t>of</w:t>
      </w:r>
      <w:r>
        <w:rPr>
          <w:spacing w:val="-7"/>
          <w:sz w:val="20"/>
          <w:szCs w:val="20"/>
        </w:rPr>
        <w:t xml:space="preserve"> </w:t>
      </w:r>
      <w:r>
        <w:rPr>
          <w:sz w:val="20"/>
          <w:szCs w:val="20"/>
        </w:rPr>
        <w:t>Hazardous</w:t>
      </w:r>
      <w:r>
        <w:rPr>
          <w:spacing w:val="-8"/>
          <w:sz w:val="20"/>
          <w:szCs w:val="20"/>
        </w:rPr>
        <w:t xml:space="preserve"> </w:t>
      </w:r>
      <w:r>
        <w:rPr>
          <w:sz w:val="20"/>
          <w:szCs w:val="20"/>
        </w:rPr>
        <w:t>Trees</w:t>
      </w:r>
      <w:r>
        <w:rPr>
          <w:spacing w:val="-8"/>
          <w:sz w:val="20"/>
          <w:szCs w:val="20"/>
        </w:rPr>
        <w:t xml:space="preserve"> </w:t>
      </w:r>
      <w:r>
        <w:rPr>
          <w:sz w:val="20"/>
          <w:szCs w:val="20"/>
        </w:rPr>
        <w:t>in</w:t>
      </w:r>
      <w:r>
        <w:rPr>
          <w:spacing w:val="-7"/>
          <w:sz w:val="20"/>
          <w:szCs w:val="20"/>
        </w:rPr>
        <w:t xml:space="preserve"> </w:t>
      </w:r>
      <w:r>
        <w:rPr>
          <w:sz w:val="20"/>
          <w:szCs w:val="20"/>
        </w:rPr>
        <w:t>accordance</w:t>
      </w:r>
      <w:r>
        <w:rPr>
          <w:spacing w:val="-7"/>
          <w:sz w:val="20"/>
          <w:szCs w:val="20"/>
        </w:rPr>
        <w:t xml:space="preserve"> </w:t>
      </w:r>
      <w:r>
        <w:rPr>
          <w:sz w:val="20"/>
          <w:szCs w:val="20"/>
        </w:rPr>
        <w:t>with</w:t>
      </w:r>
      <w:r>
        <w:rPr>
          <w:spacing w:val="-6"/>
          <w:sz w:val="20"/>
          <w:szCs w:val="20"/>
        </w:rPr>
        <w:t xml:space="preserve"> </w:t>
      </w:r>
      <w:r>
        <w:rPr>
          <w:sz w:val="20"/>
          <w:szCs w:val="20"/>
        </w:rPr>
        <w:t>standard</w:t>
      </w:r>
      <w:r>
        <w:rPr>
          <w:spacing w:val="-7"/>
          <w:sz w:val="20"/>
          <w:szCs w:val="20"/>
        </w:rPr>
        <w:t xml:space="preserve"> </w:t>
      </w:r>
      <w:r>
        <w:rPr>
          <w:sz w:val="20"/>
          <w:szCs w:val="20"/>
        </w:rPr>
        <w:t>operating</w:t>
      </w:r>
      <w:r>
        <w:rPr>
          <w:spacing w:val="-9"/>
          <w:sz w:val="20"/>
          <w:szCs w:val="20"/>
        </w:rPr>
        <w:t xml:space="preserve"> </w:t>
      </w:r>
      <w:r>
        <w:rPr>
          <w:spacing w:val="-2"/>
          <w:sz w:val="20"/>
          <w:szCs w:val="20"/>
        </w:rPr>
        <w:t>procedures</w:t>
      </w:r>
    </w:p>
    <w:p w14:paraId="0E81CE77"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Operate</w:t>
      </w:r>
      <w:r>
        <w:rPr>
          <w:spacing w:val="-10"/>
          <w:sz w:val="20"/>
          <w:szCs w:val="20"/>
        </w:rPr>
        <w:t xml:space="preserve"> </w:t>
      </w:r>
      <w:r>
        <w:rPr>
          <w:sz w:val="20"/>
          <w:szCs w:val="20"/>
        </w:rPr>
        <w:t>vehicles,</w:t>
      </w:r>
      <w:r>
        <w:rPr>
          <w:spacing w:val="-8"/>
          <w:sz w:val="20"/>
          <w:szCs w:val="20"/>
        </w:rPr>
        <w:t xml:space="preserve"> </w:t>
      </w:r>
      <w:r>
        <w:rPr>
          <w:sz w:val="20"/>
          <w:szCs w:val="20"/>
        </w:rPr>
        <w:t>plant</w:t>
      </w:r>
      <w:r>
        <w:rPr>
          <w:spacing w:val="-7"/>
          <w:sz w:val="20"/>
          <w:szCs w:val="20"/>
        </w:rPr>
        <w:t xml:space="preserve"> </w:t>
      </w:r>
      <w:r>
        <w:rPr>
          <w:sz w:val="20"/>
          <w:szCs w:val="20"/>
        </w:rPr>
        <w:t>and</w:t>
      </w:r>
      <w:r>
        <w:rPr>
          <w:spacing w:val="-7"/>
          <w:sz w:val="20"/>
          <w:szCs w:val="20"/>
        </w:rPr>
        <w:t xml:space="preserve"> </w:t>
      </w:r>
      <w:r>
        <w:rPr>
          <w:sz w:val="20"/>
          <w:szCs w:val="20"/>
        </w:rPr>
        <w:t>equipment</w:t>
      </w:r>
      <w:r>
        <w:rPr>
          <w:spacing w:val="-8"/>
          <w:sz w:val="20"/>
          <w:szCs w:val="20"/>
        </w:rPr>
        <w:t xml:space="preserve"> </w:t>
      </w:r>
      <w:r>
        <w:rPr>
          <w:sz w:val="20"/>
          <w:szCs w:val="20"/>
        </w:rPr>
        <w:t>requiring</w:t>
      </w:r>
      <w:r>
        <w:rPr>
          <w:spacing w:val="-9"/>
          <w:sz w:val="20"/>
          <w:szCs w:val="20"/>
        </w:rPr>
        <w:t xml:space="preserve"> </w:t>
      </w:r>
      <w:r>
        <w:rPr>
          <w:sz w:val="20"/>
          <w:szCs w:val="20"/>
        </w:rPr>
        <w:t>an</w:t>
      </w:r>
      <w:r>
        <w:rPr>
          <w:spacing w:val="-8"/>
          <w:sz w:val="20"/>
          <w:szCs w:val="20"/>
        </w:rPr>
        <w:t xml:space="preserve"> </w:t>
      </w:r>
      <w:r>
        <w:rPr>
          <w:sz w:val="20"/>
          <w:szCs w:val="20"/>
        </w:rPr>
        <w:t>advanced</w:t>
      </w:r>
      <w:r>
        <w:rPr>
          <w:spacing w:val="-10"/>
          <w:sz w:val="20"/>
          <w:szCs w:val="20"/>
        </w:rPr>
        <w:t xml:space="preserve"> </w:t>
      </w:r>
      <w:r>
        <w:rPr>
          <w:sz w:val="20"/>
          <w:szCs w:val="20"/>
        </w:rPr>
        <w:t>level</w:t>
      </w:r>
      <w:r>
        <w:rPr>
          <w:spacing w:val="-7"/>
          <w:sz w:val="20"/>
          <w:szCs w:val="20"/>
        </w:rPr>
        <w:t xml:space="preserve"> </w:t>
      </w:r>
      <w:r>
        <w:rPr>
          <w:sz w:val="20"/>
          <w:szCs w:val="20"/>
        </w:rPr>
        <w:t>of</w:t>
      </w:r>
      <w:r>
        <w:rPr>
          <w:spacing w:val="-9"/>
          <w:sz w:val="20"/>
          <w:szCs w:val="20"/>
        </w:rPr>
        <w:t xml:space="preserve"> </w:t>
      </w:r>
      <w:r>
        <w:rPr>
          <w:sz w:val="20"/>
          <w:szCs w:val="20"/>
        </w:rPr>
        <w:t>operational</w:t>
      </w:r>
      <w:r>
        <w:rPr>
          <w:spacing w:val="-6"/>
          <w:sz w:val="20"/>
          <w:szCs w:val="20"/>
        </w:rPr>
        <w:t xml:space="preserve"> </w:t>
      </w:r>
      <w:r>
        <w:rPr>
          <w:spacing w:val="-2"/>
          <w:sz w:val="20"/>
          <w:szCs w:val="20"/>
        </w:rPr>
        <w:t>skill</w:t>
      </w:r>
    </w:p>
    <w:p w14:paraId="24DA7231" w14:textId="77777777" w:rsidR="00877FBD" w:rsidRDefault="00877FBD">
      <w:pPr>
        <w:pStyle w:val="ListParagraph"/>
        <w:numPr>
          <w:ilvl w:val="1"/>
          <w:numId w:val="6"/>
        </w:numPr>
        <w:tabs>
          <w:tab w:val="left" w:pos="1572"/>
        </w:tabs>
        <w:kinsoku w:val="0"/>
        <w:overflowPunct w:val="0"/>
        <w:rPr>
          <w:rFonts w:ascii="Symbol" w:hAnsi="Symbol" w:cs="Symbol"/>
          <w:color w:val="000000"/>
          <w:spacing w:val="-2"/>
          <w:sz w:val="20"/>
          <w:szCs w:val="20"/>
        </w:rPr>
      </w:pPr>
      <w:r>
        <w:rPr>
          <w:sz w:val="20"/>
          <w:szCs w:val="20"/>
        </w:rPr>
        <w:t>Provide</w:t>
      </w:r>
      <w:r>
        <w:rPr>
          <w:spacing w:val="-8"/>
          <w:sz w:val="20"/>
          <w:szCs w:val="20"/>
        </w:rPr>
        <w:t xml:space="preserve"> </w:t>
      </w:r>
      <w:r>
        <w:rPr>
          <w:sz w:val="20"/>
          <w:szCs w:val="20"/>
        </w:rPr>
        <w:t>input</w:t>
      </w:r>
      <w:r>
        <w:rPr>
          <w:spacing w:val="-6"/>
          <w:sz w:val="20"/>
          <w:szCs w:val="20"/>
        </w:rPr>
        <w:t xml:space="preserve"> </w:t>
      </w:r>
      <w:r>
        <w:rPr>
          <w:sz w:val="20"/>
          <w:szCs w:val="20"/>
        </w:rPr>
        <w:t>to</w:t>
      </w:r>
      <w:r>
        <w:rPr>
          <w:spacing w:val="-9"/>
          <w:sz w:val="20"/>
          <w:szCs w:val="20"/>
        </w:rPr>
        <w:t xml:space="preserve"> </w:t>
      </w:r>
      <w:r>
        <w:rPr>
          <w:sz w:val="20"/>
          <w:szCs w:val="20"/>
        </w:rPr>
        <w:t>the</w:t>
      </w:r>
      <w:r>
        <w:rPr>
          <w:spacing w:val="-6"/>
          <w:sz w:val="20"/>
          <w:szCs w:val="20"/>
        </w:rPr>
        <w:t xml:space="preserve"> </w:t>
      </w:r>
      <w:r>
        <w:rPr>
          <w:sz w:val="20"/>
          <w:szCs w:val="20"/>
        </w:rPr>
        <w:t>procurement</w:t>
      </w:r>
      <w:r>
        <w:rPr>
          <w:spacing w:val="-8"/>
          <w:sz w:val="20"/>
          <w:szCs w:val="20"/>
        </w:rPr>
        <w:t xml:space="preserve"> </w:t>
      </w:r>
      <w:r>
        <w:rPr>
          <w:sz w:val="20"/>
          <w:szCs w:val="20"/>
        </w:rPr>
        <w:t>of</w:t>
      </w:r>
      <w:r>
        <w:rPr>
          <w:spacing w:val="-6"/>
          <w:sz w:val="20"/>
          <w:szCs w:val="20"/>
        </w:rPr>
        <w:t xml:space="preserve"> </w:t>
      </w:r>
      <w:r>
        <w:rPr>
          <w:sz w:val="20"/>
          <w:szCs w:val="20"/>
        </w:rPr>
        <w:t>new</w:t>
      </w:r>
      <w:r>
        <w:rPr>
          <w:spacing w:val="-6"/>
          <w:sz w:val="20"/>
          <w:szCs w:val="20"/>
        </w:rPr>
        <w:t xml:space="preserve"> </w:t>
      </w:r>
      <w:r>
        <w:rPr>
          <w:sz w:val="20"/>
          <w:szCs w:val="20"/>
        </w:rPr>
        <w:t>plant</w:t>
      </w:r>
      <w:r>
        <w:rPr>
          <w:spacing w:val="-6"/>
          <w:sz w:val="20"/>
          <w:szCs w:val="20"/>
        </w:rPr>
        <w:t xml:space="preserve"> </w:t>
      </w:r>
      <w:r>
        <w:rPr>
          <w:sz w:val="20"/>
          <w:szCs w:val="20"/>
        </w:rPr>
        <w:t>and</w:t>
      </w:r>
      <w:r>
        <w:rPr>
          <w:spacing w:val="-6"/>
          <w:sz w:val="20"/>
          <w:szCs w:val="20"/>
        </w:rPr>
        <w:t xml:space="preserve"> </w:t>
      </w:r>
      <w:r>
        <w:rPr>
          <w:sz w:val="20"/>
          <w:szCs w:val="20"/>
        </w:rPr>
        <w:t>equipment</w:t>
      </w:r>
      <w:r>
        <w:rPr>
          <w:spacing w:val="-6"/>
          <w:sz w:val="20"/>
          <w:szCs w:val="20"/>
        </w:rPr>
        <w:t xml:space="preserve"> </w:t>
      </w:r>
      <w:r>
        <w:rPr>
          <w:sz w:val="20"/>
          <w:szCs w:val="20"/>
        </w:rPr>
        <w:t>when</w:t>
      </w:r>
      <w:r>
        <w:rPr>
          <w:spacing w:val="-8"/>
          <w:sz w:val="20"/>
          <w:szCs w:val="20"/>
        </w:rPr>
        <w:t xml:space="preserve"> </w:t>
      </w:r>
      <w:r>
        <w:rPr>
          <w:spacing w:val="-2"/>
          <w:sz w:val="20"/>
          <w:szCs w:val="20"/>
        </w:rPr>
        <w:t>requested</w:t>
      </w:r>
    </w:p>
    <w:p w14:paraId="6B5B75CC" w14:textId="77777777" w:rsidR="00877FBD" w:rsidRDefault="00877FBD">
      <w:pPr>
        <w:pStyle w:val="Heading4"/>
        <w:numPr>
          <w:ilvl w:val="0"/>
          <w:numId w:val="6"/>
        </w:numPr>
        <w:tabs>
          <w:tab w:val="left" w:pos="1211"/>
        </w:tabs>
        <w:kinsoku w:val="0"/>
        <w:overflowPunct w:val="0"/>
        <w:spacing w:before="99"/>
        <w:ind w:left="1211" w:hanging="359"/>
      </w:pPr>
      <w:r>
        <w:rPr>
          <w:u w:val="single"/>
        </w:rPr>
        <w:t>Compliance</w:t>
      </w:r>
      <w:r>
        <w:rPr>
          <w:spacing w:val="-8"/>
          <w:u w:val="single"/>
        </w:rPr>
        <w:t xml:space="preserve"> </w:t>
      </w:r>
      <w:r>
        <w:rPr>
          <w:u w:val="single"/>
        </w:rPr>
        <w:t>with</w:t>
      </w:r>
      <w:r>
        <w:rPr>
          <w:spacing w:val="-9"/>
          <w:u w:val="single"/>
        </w:rPr>
        <w:t xml:space="preserve"> </w:t>
      </w:r>
      <w:r>
        <w:rPr>
          <w:u w:val="single"/>
        </w:rPr>
        <w:t>Departmental</w:t>
      </w:r>
      <w:r>
        <w:rPr>
          <w:spacing w:val="-10"/>
          <w:u w:val="single"/>
        </w:rPr>
        <w:t xml:space="preserve"> </w:t>
      </w:r>
      <w:r>
        <w:rPr>
          <w:u w:val="single"/>
        </w:rPr>
        <w:t>Policy</w:t>
      </w:r>
      <w:r>
        <w:rPr>
          <w:spacing w:val="-8"/>
          <w:u w:val="single"/>
        </w:rPr>
        <w:t xml:space="preserve"> </w:t>
      </w:r>
      <w:r>
        <w:rPr>
          <w:u w:val="single"/>
        </w:rPr>
        <w:t>and</w:t>
      </w:r>
      <w:r>
        <w:rPr>
          <w:spacing w:val="-9"/>
          <w:u w:val="single"/>
        </w:rPr>
        <w:t xml:space="preserve"> </w:t>
      </w:r>
      <w:r>
        <w:rPr>
          <w:spacing w:val="-2"/>
          <w:u w:val="single"/>
        </w:rPr>
        <w:t>Procedures</w:t>
      </w:r>
    </w:p>
    <w:p w14:paraId="2EC31590" w14:textId="77777777" w:rsidR="00877FBD" w:rsidRDefault="00877FBD">
      <w:pPr>
        <w:pStyle w:val="BodyText"/>
        <w:kinsoku w:val="0"/>
        <w:overflowPunct w:val="0"/>
        <w:spacing w:before="130" w:line="249" w:lineRule="auto"/>
        <w:ind w:left="852" w:right="895"/>
      </w:pPr>
      <w:r>
        <w:t>Snr</w:t>
      </w:r>
      <w:r>
        <w:rPr>
          <w:spacing w:val="-4"/>
        </w:rPr>
        <w:t xml:space="preserve"> </w:t>
      </w:r>
      <w:r>
        <w:t>FFOO</w:t>
      </w:r>
      <w:r>
        <w:rPr>
          <w:spacing w:val="-2"/>
        </w:rPr>
        <w:t xml:space="preserve"> </w:t>
      </w:r>
      <w:r>
        <w:t>-</w:t>
      </w:r>
      <w:r>
        <w:rPr>
          <w:spacing w:val="-3"/>
        </w:rPr>
        <w:t xml:space="preserve"> </w:t>
      </w:r>
      <w:r>
        <w:t>Field</w:t>
      </w:r>
      <w:r>
        <w:rPr>
          <w:spacing w:val="-2"/>
        </w:rPr>
        <w:t xml:space="preserve"> </w:t>
      </w:r>
      <w:r>
        <w:t>Assessor</w:t>
      </w:r>
      <w:r>
        <w:rPr>
          <w:spacing w:val="-2"/>
        </w:rPr>
        <w:t xml:space="preserve"> </w:t>
      </w:r>
      <w:r>
        <w:t>must</w:t>
      </w:r>
      <w:r>
        <w:rPr>
          <w:spacing w:val="-4"/>
        </w:rPr>
        <w:t xml:space="preserve"> </w:t>
      </w:r>
      <w:r>
        <w:t>comply</w:t>
      </w:r>
      <w:r>
        <w:rPr>
          <w:spacing w:val="-3"/>
        </w:rPr>
        <w:t xml:space="preserve"> </w:t>
      </w:r>
      <w:r>
        <w:t>and</w:t>
      </w:r>
      <w:r>
        <w:rPr>
          <w:spacing w:val="-3"/>
        </w:rPr>
        <w:t xml:space="preserve"> </w:t>
      </w:r>
      <w:r>
        <w:t>lead</w:t>
      </w:r>
      <w:r>
        <w:rPr>
          <w:spacing w:val="-4"/>
        </w:rPr>
        <w:t xml:space="preserve"> </w:t>
      </w:r>
      <w:r>
        <w:t>others</w:t>
      </w:r>
      <w:r>
        <w:rPr>
          <w:spacing w:val="-3"/>
        </w:rPr>
        <w:t xml:space="preserve"> </w:t>
      </w:r>
      <w:r>
        <w:t>in</w:t>
      </w:r>
      <w:r>
        <w:rPr>
          <w:spacing w:val="-4"/>
        </w:rPr>
        <w:t xml:space="preserve"> </w:t>
      </w:r>
      <w:r>
        <w:t>compliance</w:t>
      </w:r>
      <w:r>
        <w:rPr>
          <w:spacing w:val="-4"/>
        </w:rPr>
        <w:t xml:space="preserve"> </w:t>
      </w:r>
      <w:r>
        <w:t>with</w:t>
      </w:r>
      <w:r>
        <w:rPr>
          <w:spacing w:val="-2"/>
        </w:rPr>
        <w:t xml:space="preserve"> </w:t>
      </w:r>
      <w:r>
        <w:t>all</w:t>
      </w:r>
      <w:r>
        <w:rPr>
          <w:spacing w:val="-5"/>
        </w:rPr>
        <w:t xml:space="preserve"> </w:t>
      </w:r>
      <w:r>
        <w:t>DEECA</w:t>
      </w:r>
      <w:r>
        <w:rPr>
          <w:spacing w:val="-2"/>
        </w:rPr>
        <w:t xml:space="preserve"> </w:t>
      </w:r>
      <w:r>
        <w:t>policies</w:t>
      </w:r>
      <w:r>
        <w:rPr>
          <w:spacing w:val="-3"/>
        </w:rPr>
        <w:t xml:space="preserve"> </w:t>
      </w:r>
      <w:r>
        <w:t>including maintaining and improving:</w:t>
      </w:r>
    </w:p>
    <w:p w14:paraId="0D1EF1EF" w14:textId="77777777" w:rsidR="00877FBD" w:rsidRDefault="00877FBD">
      <w:pPr>
        <w:pStyle w:val="ListParagraph"/>
        <w:numPr>
          <w:ilvl w:val="1"/>
          <w:numId w:val="6"/>
        </w:numPr>
        <w:tabs>
          <w:tab w:val="left" w:pos="1572"/>
        </w:tabs>
        <w:kinsoku w:val="0"/>
        <w:overflowPunct w:val="0"/>
        <w:spacing w:before="113" w:line="245" w:lineRule="exact"/>
        <w:rPr>
          <w:rFonts w:ascii="Symbol" w:hAnsi="Symbol" w:cs="Symbol"/>
          <w:color w:val="000000"/>
          <w:spacing w:val="-2"/>
          <w:sz w:val="20"/>
          <w:szCs w:val="20"/>
        </w:rPr>
      </w:pPr>
      <w:r>
        <w:rPr>
          <w:sz w:val="20"/>
          <w:szCs w:val="20"/>
        </w:rPr>
        <w:t>Occupational</w:t>
      </w:r>
      <w:r>
        <w:rPr>
          <w:spacing w:val="-8"/>
          <w:sz w:val="20"/>
          <w:szCs w:val="20"/>
        </w:rPr>
        <w:t xml:space="preserve"> </w:t>
      </w:r>
      <w:r>
        <w:rPr>
          <w:sz w:val="20"/>
          <w:szCs w:val="20"/>
        </w:rPr>
        <w:t>Health</w:t>
      </w:r>
      <w:r>
        <w:rPr>
          <w:spacing w:val="-8"/>
          <w:sz w:val="20"/>
          <w:szCs w:val="20"/>
        </w:rPr>
        <w:t xml:space="preserve"> </w:t>
      </w:r>
      <w:r>
        <w:rPr>
          <w:sz w:val="20"/>
          <w:szCs w:val="20"/>
        </w:rPr>
        <w:t>&amp;</w:t>
      </w:r>
      <w:r>
        <w:rPr>
          <w:spacing w:val="-7"/>
          <w:sz w:val="20"/>
          <w:szCs w:val="20"/>
        </w:rPr>
        <w:t xml:space="preserve"> </w:t>
      </w:r>
      <w:r>
        <w:rPr>
          <w:sz w:val="20"/>
          <w:szCs w:val="20"/>
        </w:rPr>
        <w:t>Safety</w:t>
      </w:r>
      <w:r>
        <w:rPr>
          <w:spacing w:val="-7"/>
          <w:sz w:val="20"/>
          <w:szCs w:val="20"/>
        </w:rPr>
        <w:t xml:space="preserve"> </w:t>
      </w:r>
      <w:r>
        <w:rPr>
          <w:sz w:val="20"/>
          <w:szCs w:val="20"/>
        </w:rPr>
        <w:t>standards</w:t>
      </w:r>
      <w:r>
        <w:rPr>
          <w:spacing w:val="-7"/>
          <w:sz w:val="20"/>
          <w:szCs w:val="20"/>
        </w:rPr>
        <w:t xml:space="preserve"> </w:t>
      </w:r>
      <w:r>
        <w:rPr>
          <w:sz w:val="20"/>
          <w:szCs w:val="20"/>
        </w:rPr>
        <w:t>and</w:t>
      </w:r>
      <w:r>
        <w:rPr>
          <w:spacing w:val="-8"/>
          <w:sz w:val="20"/>
          <w:szCs w:val="20"/>
        </w:rPr>
        <w:t xml:space="preserve"> </w:t>
      </w:r>
      <w:r>
        <w:rPr>
          <w:sz w:val="20"/>
          <w:szCs w:val="20"/>
        </w:rPr>
        <w:t>participate</w:t>
      </w:r>
      <w:r>
        <w:rPr>
          <w:spacing w:val="-9"/>
          <w:sz w:val="20"/>
          <w:szCs w:val="20"/>
        </w:rPr>
        <w:t xml:space="preserve"> </w:t>
      </w:r>
      <w:r>
        <w:rPr>
          <w:sz w:val="20"/>
          <w:szCs w:val="20"/>
        </w:rPr>
        <w:t>in</w:t>
      </w:r>
      <w:r>
        <w:rPr>
          <w:spacing w:val="-8"/>
          <w:sz w:val="20"/>
          <w:szCs w:val="20"/>
        </w:rPr>
        <w:t xml:space="preserve"> </w:t>
      </w:r>
      <w:r>
        <w:rPr>
          <w:sz w:val="20"/>
          <w:szCs w:val="20"/>
        </w:rPr>
        <w:t>workplace</w:t>
      </w:r>
      <w:r>
        <w:rPr>
          <w:spacing w:val="-8"/>
          <w:sz w:val="20"/>
          <w:szCs w:val="20"/>
        </w:rPr>
        <w:t xml:space="preserve"> </w:t>
      </w:r>
      <w:r>
        <w:rPr>
          <w:sz w:val="20"/>
          <w:szCs w:val="20"/>
        </w:rPr>
        <w:t>OH&amp;S</w:t>
      </w:r>
      <w:r>
        <w:rPr>
          <w:spacing w:val="-7"/>
          <w:sz w:val="20"/>
          <w:szCs w:val="20"/>
        </w:rPr>
        <w:t xml:space="preserve"> </w:t>
      </w:r>
      <w:r>
        <w:rPr>
          <w:spacing w:val="-2"/>
          <w:sz w:val="20"/>
          <w:szCs w:val="20"/>
        </w:rPr>
        <w:t>processes</w:t>
      </w:r>
    </w:p>
    <w:p w14:paraId="77340F46"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Standard</w:t>
      </w:r>
      <w:r>
        <w:rPr>
          <w:spacing w:val="-9"/>
          <w:sz w:val="20"/>
          <w:szCs w:val="20"/>
        </w:rPr>
        <w:t xml:space="preserve"> </w:t>
      </w:r>
      <w:r>
        <w:rPr>
          <w:sz w:val="20"/>
          <w:szCs w:val="20"/>
        </w:rPr>
        <w:t>Operating</w:t>
      </w:r>
      <w:r>
        <w:rPr>
          <w:spacing w:val="-7"/>
          <w:sz w:val="20"/>
          <w:szCs w:val="20"/>
        </w:rPr>
        <w:t xml:space="preserve"> </w:t>
      </w:r>
      <w:r>
        <w:rPr>
          <w:sz w:val="20"/>
          <w:szCs w:val="20"/>
        </w:rPr>
        <w:t>Procedures,</w:t>
      </w:r>
      <w:r>
        <w:rPr>
          <w:spacing w:val="-8"/>
          <w:sz w:val="20"/>
          <w:szCs w:val="20"/>
        </w:rPr>
        <w:t xml:space="preserve"> </w:t>
      </w:r>
      <w:r>
        <w:rPr>
          <w:sz w:val="20"/>
          <w:szCs w:val="20"/>
        </w:rPr>
        <w:t>DEECA</w:t>
      </w:r>
      <w:r>
        <w:rPr>
          <w:spacing w:val="-9"/>
          <w:sz w:val="20"/>
          <w:szCs w:val="20"/>
        </w:rPr>
        <w:t xml:space="preserve"> </w:t>
      </w:r>
      <w:r>
        <w:rPr>
          <w:sz w:val="20"/>
          <w:szCs w:val="20"/>
        </w:rPr>
        <w:t>and</w:t>
      </w:r>
      <w:r>
        <w:rPr>
          <w:spacing w:val="-8"/>
          <w:sz w:val="20"/>
          <w:szCs w:val="20"/>
        </w:rPr>
        <w:t xml:space="preserve"> </w:t>
      </w:r>
      <w:r>
        <w:rPr>
          <w:sz w:val="20"/>
          <w:szCs w:val="20"/>
        </w:rPr>
        <w:t>other</w:t>
      </w:r>
      <w:r>
        <w:rPr>
          <w:spacing w:val="-8"/>
          <w:sz w:val="20"/>
          <w:szCs w:val="20"/>
        </w:rPr>
        <w:t xml:space="preserve"> </w:t>
      </w:r>
      <w:r>
        <w:rPr>
          <w:spacing w:val="-2"/>
          <w:sz w:val="20"/>
          <w:szCs w:val="20"/>
        </w:rPr>
        <w:t>agencies</w:t>
      </w:r>
    </w:p>
    <w:p w14:paraId="233AEC23"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Report</w:t>
      </w:r>
      <w:r>
        <w:rPr>
          <w:spacing w:val="-6"/>
          <w:sz w:val="20"/>
          <w:szCs w:val="20"/>
        </w:rPr>
        <w:t xml:space="preserve"> </w:t>
      </w:r>
      <w:r>
        <w:rPr>
          <w:sz w:val="20"/>
          <w:szCs w:val="20"/>
        </w:rPr>
        <w:t>on</w:t>
      </w:r>
      <w:r>
        <w:rPr>
          <w:spacing w:val="-6"/>
          <w:sz w:val="20"/>
          <w:szCs w:val="20"/>
        </w:rPr>
        <w:t xml:space="preserve"> </w:t>
      </w:r>
      <w:r>
        <w:rPr>
          <w:sz w:val="20"/>
          <w:szCs w:val="20"/>
        </w:rPr>
        <w:t>Safety</w:t>
      </w:r>
      <w:r>
        <w:rPr>
          <w:spacing w:val="-6"/>
          <w:sz w:val="20"/>
          <w:szCs w:val="20"/>
        </w:rPr>
        <w:t xml:space="preserve"> </w:t>
      </w:r>
      <w:r>
        <w:rPr>
          <w:spacing w:val="-2"/>
          <w:sz w:val="20"/>
          <w:szCs w:val="20"/>
        </w:rPr>
        <w:t>issues</w:t>
      </w:r>
    </w:p>
    <w:p w14:paraId="2681D05C"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Compliance</w:t>
      </w:r>
      <w:r>
        <w:rPr>
          <w:spacing w:val="-14"/>
          <w:sz w:val="20"/>
          <w:szCs w:val="20"/>
        </w:rPr>
        <w:t xml:space="preserve"> </w:t>
      </w:r>
      <w:r>
        <w:rPr>
          <w:sz w:val="20"/>
          <w:szCs w:val="20"/>
        </w:rPr>
        <w:t>with</w:t>
      </w:r>
      <w:r>
        <w:rPr>
          <w:spacing w:val="-13"/>
          <w:sz w:val="20"/>
          <w:szCs w:val="20"/>
        </w:rPr>
        <w:t xml:space="preserve"> </w:t>
      </w:r>
      <w:r>
        <w:rPr>
          <w:sz w:val="20"/>
          <w:szCs w:val="20"/>
        </w:rPr>
        <w:t>departmental</w:t>
      </w:r>
      <w:r>
        <w:rPr>
          <w:spacing w:val="-13"/>
          <w:sz w:val="20"/>
          <w:szCs w:val="20"/>
        </w:rPr>
        <w:t xml:space="preserve"> </w:t>
      </w:r>
      <w:r>
        <w:rPr>
          <w:sz w:val="20"/>
          <w:szCs w:val="20"/>
        </w:rPr>
        <w:t>documentation</w:t>
      </w:r>
      <w:r>
        <w:rPr>
          <w:spacing w:val="-13"/>
          <w:sz w:val="20"/>
          <w:szCs w:val="20"/>
        </w:rPr>
        <w:t xml:space="preserve"> </w:t>
      </w:r>
      <w:r>
        <w:rPr>
          <w:spacing w:val="-2"/>
          <w:sz w:val="20"/>
          <w:szCs w:val="20"/>
        </w:rPr>
        <w:t>requirements</w:t>
      </w:r>
    </w:p>
    <w:p w14:paraId="5D232480"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pPr>
      <w:r>
        <w:rPr>
          <w:sz w:val="20"/>
          <w:szCs w:val="20"/>
        </w:rPr>
        <w:t>Oversee</w:t>
      </w:r>
      <w:r>
        <w:rPr>
          <w:spacing w:val="-11"/>
          <w:sz w:val="20"/>
          <w:szCs w:val="20"/>
        </w:rPr>
        <w:t xml:space="preserve"> </w:t>
      </w:r>
      <w:r>
        <w:rPr>
          <w:sz w:val="20"/>
          <w:szCs w:val="20"/>
        </w:rPr>
        <w:t>Occupational</w:t>
      </w:r>
      <w:r>
        <w:rPr>
          <w:spacing w:val="-10"/>
          <w:sz w:val="20"/>
          <w:szCs w:val="20"/>
        </w:rPr>
        <w:t xml:space="preserve"> </w:t>
      </w:r>
      <w:r>
        <w:rPr>
          <w:sz w:val="20"/>
          <w:szCs w:val="20"/>
        </w:rPr>
        <w:t>Health</w:t>
      </w:r>
      <w:r>
        <w:rPr>
          <w:spacing w:val="-10"/>
          <w:sz w:val="20"/>
          <w:szCs w:val="20"/>
        </w:rPr>
        <w:t xml:space="preserve"> </w:t>
      </w:r>
      <w:r>
        <w:rPr>
          <w:sz w:val="20"/>
          <w:szCs w:val="20"/>
        </w:rPr>
        <w:t>and</w:t>
      </w:r>
      <w:r>
        <w:rPr>
          <w:spacing w:val="-9"/>
          <w:sz w:val="20"/>
          <w:szCs w:val="20"/>
        </w:rPr>
        <w:t xml:space="preserve"> </w:t>
      </w:r>
      <w:r>
        <w:rPr>
          <w:sz w:val="20"/>
          <w:szCs w:val="20"/>
        </w:rPr>
        <w:t>Safety</w:t>
      </w:r>
      <w:r>
        <w:rPr>
          <w:spacing w:val="-8"/>
          <w:sz w:val="20"/>
          <w:szCs w:val="20"/>
        </w:rPr>
        <w:t xml:space="preserve"> </w:t>
      </w:r>
      <w:r>
        <w:rPr>
          <w:sz w:val="20"/>
          <w:szCs w:val="20"/>
        </w:rPr>
        <w:t>Compliance</w:t>
      </w:r>
      <w:r>
        <w:rPr>
          <w:spacing w:val="-4"/>
          <w:sz w:val="20"/>
          <w:szCs w:val="20"/>
        </w:rPr>
        <w:t xml:space="preserve"> </w:t>
      </w:r>
      <w:r>
        <w:rPr>
          <w:sz w:val="20"/>
          <w:szCs w:val="20"/>
        </w:rPr>
        <w:t>for</w:t>
      </w:r>
      <w:r>
        <w:rPr>
          <w:spacing w:val="-8"/>
          <w:sz w:val="20"/>
          <w:szCs w:val="20"/>
        </w:rPr>
        <w:t xml:space="preserve"> </w:t>
      </w:r>
      <w:r>
        <w:rPr>
          <w:sz w:val="20"/>
          <w:szCs w:val="20"/>
        </w:rPr>
        <w:t>operational</w:t>
      </w:r>
      <w:r>
        <w:rPr>
          <w:spacing w:val="-10"/>
          <w:sz w:val="20"/>
          <w:szCs w:val="20"/>
        </w:rPr>
        <w:t xml:space="preserve"> </w:t>
      </w:r>
      <w:r>
        <w:rPr>
          <w:spacing w:val="-2"/>
          <w:sz w:val="20"/>
          <w:szCs w:val="20"/>
        </w:rPr>
        <w:t>delivery</w:t>
      </w:r>
    </w:p>
    <w:p w14:paraId="283C1C7E" w14:textId="77777777" w:rsidR="00877FBD" w:rsidRDefault="00877FBD">
      <w:pPr>
        <w:pStyle w:val="ListParagraph"/>
        <w:numPr>
          <w:ilvl w:val="1"/>
          <w:numId w:val="6"/>
        </w:numPr>
        <w:tabs>
          <w:tab w:val="left" w:pos="1572"/>
        </w:tabs>
        <w:kinsoku w:val="0"/>
        <w:overflowPunct w:val="0"/>
        <w:spacing w:line="244" w:lineRule="exact"/>
        <w:rPr>
          <w:rFonts w:ascii="Symbol" w:hAnsi="Symbol" w:cs="Symbol"/>
          <w:color w:val="000000"/>
          <w:spacing w:val="-2"/>
          <w:sz w:val="20"/>
          <w:szCs w:val="20"/>
        </w:rPr>
        <w:sectPr w:rsidR="00877FBD">
          <w:pgSz w:w="11910" w:h="16840"/>
          <w:pgMar w:top="700" w:right="0" w:bottom="440" w:left="0" w:header="0" w:footer="260" w:gutter="0"/>
          <w:cols w:space="720"/>
          <w:noEndnote/>
        </w:sectPr>
      </w:pPr>
    </w:p>
    <w:p w14:paraId="251DC705" w14:textId="77777777" w:rsidR="00877FBD" w:rsidRDefault="00877FBD">
      <w:pPr>
        <w:pStyle w:val="BodyText"/>
        <w:kinsoku w:val="0"/>
        <w:overflowPunct w:val="0"/>
      </w:pPr>
    </w:p>
    <w:p w14:paraId="0268DBF8" w14:textId="77777777" w:rsidR="00877FBD" w:rsidRDefault="00877FBD">
      <w:pPr>
        <w:pStyle w:val="BodyText"/>
        <w:kinsoku w:val="0"/>
        <w:overflowPunct w:val="0"/>
      </w:pPr>
    </w:p>
    <w:p w14:paraId="0BCB61B5" w14:textId="77777777" w:rsidR="00877FBD" w:rsidRDefault="00877FBD">
      <w:pPr>
        <w:pStyle w:val="BodyText"/>
        <w:kinsoku w:val="0"/>
        <w:overflowPunct w:val="0"/>
        <w:spacing w:before="29"/>
      </w:pPr>
    </w:p>
    <w:p w14:paraId="14E53E93" w14:textId="2433275F" w:rsidR="00877FBD" w:rsidRPr="00A33D52" w:rsidRDefault="00877FBD" w:rsidP="00A33D52">
      <w:pPr>
        <w:pStyle w:val="ListParagraph"/>
        <w:numPr>
          <w:ilvl w:val="1"/>
          <w:numId w:val="6"/>
        </w:numPr>
        <w:tabs>
          <w:tab w:val="left" w:pos="1572"/>
        </w:tabs>
        <w:kinsoku w:val="0"/>
        <w:overflowPunct w:val="0"/>
        <w:spacing w:line="237" w:lineRule="auto"/>
        <w:ind w:right="1471"/>
        <w:rPr>
          <w:rFonts w:ascii="Symbol" w:hAnsi="Symbol" w:cs="Symbol"/>
          <w:color w:val="000000"/>
          <w:sz w:val="20"/>
          <w:szCs w:val="20"/>
        </w:rPr>
      </w:pPr>
      <w:r>
        <w:rPr>
          <w:sz w:val="20"/>
          <w:szCs w:val="20"/>
        </w:rPr>
        <w:t>To</w:t>
      </w:r>
      <w:r>
        <w:rPr>
          <w:spacing w:val="-4"/>
          <w:sz w:val="20"/>
          <w:szCs w:val="20"/>
        </w:rPr>
        <w:t xml:space="preserve"> </w:t>
      </w:r>
      <w:r>
        <w:rPr>
          <w:sz w:val="20"/>
          <w:szCs w:val="20"/>
        </w:rPr>
        <w:t>practice</w:t>
      </w:r>
      <w:r>
        <w:rPr>
          <w:spacing w:val="-4"/>
          <w:sz w:val="20"/>
          <w:szCs w:val="20"/>
        </w:rPr>
        <w:t xml:space="preserve"> </w:t>
      </w:r>
      <w:r>
        <w:rPr>
          <w:sz w:val="20"/>
          <w:szCs w:val="20"/>
        </w:rPr>
        <w:t>cultural</w:t>
      </w:r>
      <w:r>
        <w:rPr>
          <w:spacing w:val="-5"/>
          <w:sz w:val="20"/>
          <w:szCs w:val="20"/>
        </w:rPr>
        <w:t xml:space="preserve"> </w:t>
      </w:r>
      <w:r>
        <w:rPr>
          <w:sz w:val="20"/>
          <w:szCs w:val="20"/>
        </w:rPr>
        <w:t>safety</w:t>
      </w:r>
      <w:r>
        <w:rPr>
          <w:spacing w:val="-3"/>
          <w:sz w:val="20"/>
          <w:szCs w:val="20"/>
        </w:rPr>
        <w:t xml:space="preserve"> </w:t>
      </w:r>
      <w:r>
        <w:rPr>
          <w:sz w:val="20"/>
          <w:szCs w:val="20"/>
        </w:rPr>
        <w:t>by</w:t>
      </w:r>
      <w:r>
        <w:rPr>
          <w:spacing w:val="-3"/>
          <w:sz w:val="20"/>
          <w:szCs w:val="20"/>
        </w:rPr>
        <w:t xml:space="preserve"> </w:t>
      </w:r>
      <w:r>
        <w:rPr>
          <w:sz w:val="20"/>
          <w:szCs w:val="20"/>
        </w:rPr>
        <w:t>creating</w:t>
      </w:r>
      <w:r>
        <w:rPr>
          <w:spacing w:val="-3"/>
          <w:sz w:val="20"/>
          <w:szCs w:val="20"/>
        </w:rPr>
        <w:t xml:space="preserve"> </w:t>
      </w:r>
      <w:r>
        <w:rPr>
          <w:sz w:val="20"/>
          <w:szCs w:val="20"/>
        </w:rPr>
        <w:t>environments,</w:t>
      </w:r>
      <w:r>
        <w:rPr>
          <w:spacing w:val="-4"/>
          <w:sz w:val="20"/>
          <w:szCs w:val="20"/>
        </w:rPr>
        <w:t xml:space="preserve"> </w:t>
      </w:r>
      <w:r>
        <w:rPr>
          <w:sz w:val="20"/>
          <w:szCs w:val="20"/>
        </w:rPr>
        <w:t>relationships</w:t>
      </w:r>
      <w:r>
        <w:rPr>
          <w:spacing w:val="-3"/>
          <w:sz w:val="20"/>
          <w:szCs w:val="20"/>
        </w:rPr>
        <w:t xml:space="preserve"> </w:t>
      </w:r>
      <w:r>
        <w:rPr>
          <w:sz w:val="20"/>
          <w:szCs w:val="20"/>
        </w:rPr>
        <w:t>and</w:t>
      </w:r>
      <w:r>
        <w:rPr>
          <w:spacing w:val="-5"/>
          <w:sz w:val="20"/>
          <w:szCs w:val="20"/>
        </w:rPr>
        <w:t xml:space="preserve"> </w:t>
      </w:r>
      <w:r>
        <w:rPr>
          <w:sz w:val="20"/>
          <w:szCs w:val="20"/>
        </w:rPr>
        <w:t>systems</w:t>
      </w:r>
      <w:r>
        <w:rPr>
          <w:spacing w:val="-3"/>
          <w:sz w:val="20"/>
          <w:szCs w:val="20"/>
        </w:rPr>
        <w:t xml:space="preserve"> </w:t>
      </w:r>
      <w:r>
        <w:rPr>
          <w:sz w:val="20"/>
          <w:szCs w:val="20"/>
        </w:rPr>
        <w:t>free</w:t>
      </w:r>
      <w:r>
        <w:rPr>
          <w:spacing w:val="-4"/>
          <w:sz w:val="20"/>
          <w:szCs w:val="20"/>
        </w:rPr>
        <w:t xml:space="preserve"> </w:t>
      </w:r>
      <w:r>
        <w:rPr>
          <w:sz w:val="20"/>
          <w:szCs w:val="20"/>
        </w:rPr>
        <w:t>from</w:t>
      </w:r>
      <w:r>
        <w:rPr>
          <w:spacing w:val="-4"/>
          <w:sz w:val="20"/>
          <w:szCs w:val="20"/>
        </w:rPr>
        <w:t xml:space="preserve"> </w:t>
      </w:r>
      <w:r>
        <w:rPr>
          <w:sz w:val="20"/>
          <w:szCs w:val="20"/>
        </w:rPr>
        <w:t>racism</w:t>
      </w:r>
      <w:r>
        <w:rPr>
          <w:spacing w:val="-4"/>
          <w:sz w:val="20"/>
          <w:szCs w:val="20"/>
        </w:rPr>
        <w:t xml:space="preserve"> </w:t>
      </w:r>
      <w:r>
        <w:rPr>
          <w:sz w:val="20"/>
          <w:szCs w:val="20"/>
        </w:rPr>
        <w:t>and discrimination so that people can feel safe, valued and able to participate</w:t>
      </w:r>
    </w:p>
    <w:p w14:paraId="399E3C3C" w14:textId="77777777" w:rsidR="00877FBD" w:rsidRDefault="00877FBD" w:rsidP="00A33D52">
      <w:pPr>
        <w:pStyle w:val="Heading2"/>
        <w:kinsoku w:val="0"/>
        <w:overflowPunct w:val="0"/>
        <w:spacing w:before="120" w:after="120"/>
        <w:ind w:left="851"/>
        <w:rPr>
          <w:color w:val="442C96"/>
          <w:spacing w:val="-2"/>
        </w:rPr>
      </w:pPr>
      <w:r>
        <w:rPr>
          <w:color w:val="442C96"/>
        </w:rPr>
        <w:t>Key</w:t>
      </w:r>
      <w:r>
        <w:rPr>
          <w:color w:val="442C96"/>
          <w:spacing w:val="-7"/>
        </w:rPr>
        <w:t xml:space="preserve"> </w:t>
      </w:r>
      <w:r>
        <w:rPr>
          <w:color w:val="442C96"/>
        </w:rPr>
        <w:t>Selection</w:t>
      </w:r>
      <w:r>
        <w:rPr>
          <w:color w:val="442C96"/>
          <w:spacing w:val="-6"/>
        </w:rPr>
        <w:t xml:space="preserve"> </w:t>
      </w:r>
      <w:r>
        <w:rPr>
          <w:color w:val="442C96"/>
          <w:spacing w:val="-2"/>
        </w:rPr>
        <w:t>Criteria</w:t>
      </w:r>
    </w:p>
    <w:p w14:paraId="0679916F" w14:textId="77777777" w:rsidR="00877FBD" w:rsidRDefault="00877FBD">
      <w:pPr>
        <w:pStyle w:val="BodyText"/>
        <w:kinsoku w:val="0"/>
        <w:overflowPunct w:val="0"/>
        <w:spacing w:before="129"/>
        <w:ind w:left="852"/>
        <w:rPr>
          <w:color w:val="363534"/>
          <w:spacing w:val="-2"/>
        </w:rPr>
      </w:pPr>
      <w:r>
        <w:rPr>
          <w:color w:val="363534"/>
        </w:rPr>
        <w:t>The</w:t>
      </w:r>
      <w:r>
        <w:rPr>
          <w:color w:val="363534"/>
          <w:spacing w:val="-9"/>
        </w:rPr>
        <w:t xml:space="preserve"> </w:t>
      </w:r>
      <w:r>
        <w:rPr>
          <w:color w:val="363534"/>
        </w:rPr>
        <w:t>key</w:t>
      </w:r>
      <w:r>
        <w:rPr>
          <w:color w:val="363534"/>
          <w:spacing w:val="-7"/>
        </w:rPr>
        <w:t xml:space="preserve"> </w:t>
      </w:r>
      <w:r>
        <w:rPr>
          <w:color w:val="363534"/>
        </w:rPr>
        <w:t>selection</w:t>
      </w:r>
      <w:r>
        <w:rPr>
          <w:color w:val="363534"/>
          <w:spacing w:val="-8"/>
        </w:rPr>
        <w:t xml:space="preserve"> </w:t>
      </w:r>
      <w:r>
        <w:rPr>
          <w:color w:val="363534"/>
        </w:rPr>
        <w:t>criteria</w:t>
      </w:r>
      <w:r>
        <w:rPr>
          <w:color w:val="363534"/>
          <w:spacing w:val="-8"/>
        </w:rPr>
        <w:t xml:space="preserve"> </w:t>
      </w:r>
      <w:r>
        <w:rPr>
          <w:color w:val="363534"/>
        </w:rPr>
        <w:t>specified</w:t>
      </w:r>
      <w:r>
        <w:rPr>
          <w:color w:val="363534"/>
          <w:spacing w:val="-7"/>
        </w:rPr>
        <w:t xml:space="preserve"> </w:t>
      </w:r>
      <w:r>
        <w:rPr>
          <w:color w:val="363534"/>
        </w:rPr>
        <w:t>below</w:t>
      </w:r>
      <w:r>
        <w:rPr>
          <w:color w:val="363534"/>
          <w:spacing w:val="-6"/>
        </w:rPr>
        <w:t xml:space="preserve"> </w:t>
      </w:r>
      <w:r>
        <w:rPr>
          <w:color w:val="363534"/>
        </w:rPr>
        <w:t>outline</w:t>
      </w:r>
      <w:r>
        <w:rPr>
          <w:color w:val="363534"/>
          <w:spacing w:val="-9"/>
        </w:rPr>
        <w:t xml:space="preserve"> </w:t>
      </w:r>
      <w:r>
        <w:rPr>
          <w:color w:val="363534"/>
        </w:rPr>
        <w:t>the</w:t>
      </w:r>
      <w:r>
        <w:rPr>
          <w:color w:val="363534"/>
          <w:spacing w:val="-8"/>
        </w:rPr>
        <w:t xml:space="preserve"> </w:t>
      </w:r>
      <w:r>
        <w:rPr>
          <w:color w:val="363534"/>
        </w:rPr>
        <w:t>capabilities</w:t>
      </w:r>
      <w:r>
        <w:rPr>
          <w:color w:val="363534"/>
          <w:spacing w:val="-7"/>
        </w:rPr>
        <w:t xml:space="preserve"> </w:t>
      </w:r>
      <w:r>
        <w:rPr>
          <w:color w:val="363534"/>
        </w:rPr>
        <w:t>required</w:t>
      </w:r>
      <w:r>
        <w:rPr>
          <w:color w:val="363534"/>
          <w:spacing w:val="-8"/>
        </w:rPr>
        <w:t xml:space="preserve"> </w:t>
      </w:r>
      <w:r>
        <w:rPr>
          <w:color w:val="363534"/>
        </w:rPr>
        <w:t>for</w:t>
      </w:r>
      <w:r>
        <w:rPr>
          <w:color w:val="363534"/>
          <w:spacing w:val="-8"/>
        </w:rPr>
        <w:t xml:space="preserve"> </w:t>
      </w:r>
      <w:r>
        <w:rPr>
          <w:color w:val="363534"/>
        </w:rPr>
        <w:t>the</w:t>
      </w:r>
      <w:r>
        <w:rPr>
          <w:color w:val="363534"/>
          <w:spacing w:val="-7"/>
        </w:rPr>
        <w:t xml:space="preserve"> </w:t>
      </w:r>
      <w:r>
        <w:rPr>
          <w:color w:val="363534"/>
          <w:spacing w:val="-2"/>
        </w:rPr>
        <w:t>position.</w:t>
      </w:r>
    </w:p>
    <w:p w14:paraId="00CCF551" w14:textId="77777777" w:rsidR="00877FBD" w:rsidRDefault="00877FBD">
      <w:pPr>
        <w:pStyle w:val="Heading4"/>
        <w:kinsoku w:val="0"/>
        <w:overflowPunct w:val="0"/>
        <w:spacing w:before="171"/>
        <w:rPr>
          <w:color w:val="363534"/>
          <w:spacing w:val="-2"/>
        </w:rPr>
      </w:pPr>
      <w:r>
        <w:rPr>
          <w:color w:val="363534"/>
          <w:spacing w:val="-2"/>
        </w:rPr>
        <w:t>Specialist/Technical</w:t>
      </w:r>
      <w:r>
        <w:rPr>
          <w:color w:val="363534"/>
          <w:spacing w:val="18"/>
        </w:rPr>
        <w:t xml:space="preserve"> </w:t>
      </w:r>
      <w:r>
        <w:rPr>
          <w:color w:val="363534"/>
          <w:spacing w:val="-2"/>
        </w:rPr>
        <w:t>Expertise/Qualifications</w:t>
      </w:r>
    </w:p>
    <w:p w14:paraId="51EBDB6C" w14:textId="77777777" w:rsidR="00877FBD" w:rsidRDefault="00877FBD">
      <w:pPr>
        <w:pStyle w:val="ListParagraph"/>
        <w:numPr>
          <w:ilvl w:val="0"/>
          <w:numId w:val="5"/>
        </w:numPr>
        <w:tabs>
          <w:tab w:val="left" w:pos="1212"/>
        </w:tabs>
        <w:kinsoku w:val="0"/>
        <w:overflowPunct w:val="0"/>
        <w:spacing w:before="2" w:line="273" w:lineRule="auto"/>
        <w:ind w:right="863"/>
        <w:rPr>
          <w:rFonts w:ascii="Symbol" w:hAnsi="Symbol" w:cs="Symbol"/>
          <w:color w:val="363534"/>
          <w:sz w:val="20"/>
          <w:szCs w:val="20"/>
        </w:rPr>
      </w:pPr>
      <w:r>
        <w:rPr>
          <w:color w:val="000000"/>
          <w:sz w:val="20"/>
          <w:szCs w:val="20"/>
        </w:rPr>
        <w:t>Demonstrated</w:t>
      </w:r>
      <w:r>
        <w:rPr>
          <w:color w:val="000000"/>
          <w:spacing w:val="-3"/>
          <w:sz w:val="20"/>
          <w:szCs w:val="20"/>
        </w:rPr>
        <w:t xml:space="preserve"> </w:t>
      </w:r>
      <w:r>
        <w:rPr>
          <w:color w:val="000000"/>
          <w:sz w:val="20"/>
          <w:szCs w:val="20"/>
        </w:rPr>
        <w:t>experience</w:t>
      </w:r>
      <w:r>
        <w:rPr>
          <w:color w:val="000000"/>
          <w:spacing w:val="-3"/>
          <w:sz w:val="20"/>
          <w:szCs w:val="20"/>
        </w:rPr>
        <w:t xml:space="preserve"> </w:t>
      </w:r>
      <w:r>
        <w:rPr>
          <w:color w:val="000000"/>
          <w:sz w:val="20"/>
          <w:szCs w:val="20"/>
        </w:rPr>
        <w:t>planning</w:t>
      </w:r>
      <w:r>
        <w:rPr>
          <w:color w:val="000000"/>
          <w:spacing w:val="-5"/>
          <w:sz w:val="20"/>
          <w:szCs w:val="20"/>
        </w:rPr>
        <w:t xml:space="preserve"> </w:t>
      </w:r>
      <w:r>
        <w:rPr>
          <w:color w:val="000000"/>
          <w:sz w:val="20"/>
          <w:szCs w:val="20"/>
        </w:rPr>
        <w:t>works</w:t>
      </w:r>
      <w:r>
        <w:rPr>
          <w:color w:val="000000"/>
          <w:spacing w:val="-3"/>
          <w:sz w:val="20"/>
          <w:szCs w:val="20"/>
        </w:rPr>
        <w:t xml:space="preserve"> </w:t>
      </w:r>
      <w:r>
        <w:rPr>
          <w:color w:val="000000"/>
          <w:sz w:val="20"/>
          <w:szCs w:val="20"/>
        </w:rPr>
        <w:t>for</w:t>
      </w:r>
      <w:r>
        <w:rPr>
          <w:color w:val="000000"/>
          <w:spacing w:val="-3"/>
          <w:sz w:val="20"/>
          <w:szCs w:val="20"/>
        </w:rPr>
        <w:t xml:space="preserve"> </w:t>
      </w:r>
      <w:r>
        <w:rPr>
          <w:color w:val="000000"/>
          <w:sz w:val="20"/>
          <w:szCs w:val="20"/>
        </w:rPr>
        <w:t>the</w:t>
      </w:r>
      <w:r>
        <w:rPr>
          <w:color w:val="000000"/>
          <w:spacing w:val="-3"/>
          <w:sz w:val="20"/>
          <w:szCs w:val="20"/>
        </w:rPr>
        <w:t xml:space="preserve"> </w:t>
      </w:r>
      <w:r>
        <w:rPr>
          <w:color w:val="000000"/>
          <w:sz w:val="20"/>
          <w:szCs w:val="20"/>
        </w:rPr>
        <w:t>delivery</w:t>
      </w:r>
      <w:r>
        <w:rPr>
          <w:color w:val="000000"/>
          <w:spacing w:val="-3"/>
          <w:sz w:val="20"/>
          <w:szCs w:val="20"/>
        </w:rPr>
        <w:t xml:space="preserve"> </w:t>
      </w:r>
      <w:r>
        <w:rPr>
          <w:color w:val="000000"/>
          <w:sz w:val="20"/>
          <w:szCs w:val="20"/>
        </w:rPr>
        <w:t>of</w:t>
      </w:r>
      <w:r>
        <w:rPr>
          <w:color w:val="000000"/>
          <w:spacing w:val="-4"/>
          <w:sz w:val="20"/>
          <w:szCs w:val="20"/>
        </w:rPr>
        <w:t xml:space="preserve"> </w:t>
      </w:r>
      <w:r>
        <w:rPr>
          <w:color w:val="000000"/>
          <w:sz w:val="20"/>
          <w:szCs w:val="20"/>
        </w:rPr>
        <w:t>Forest</w:t>
      </w:r>
      <w:r>
        <w:rPr>
          <w:color w:val="000000"/>
          <w:spacing w:val="-4"/>
          <w:sz w:val="20"/>
          <w:szCs w:val="20"/>
        </w:rPr>
        <w:t xml:space="preserve"> </w:t>
      </w:r>
      <w:r>
        <w:rPr>
          <w:color w:val="000000"/>
          <w:sz w:val="20"/>
          <w:szCs w:val="20"/>
        </w:rPr>
        <w:t>and</w:t>
      </w:r>
      <w:r>
        <w:rPr>
          <w:color w:val="000000"/>
          <w:spacing w:val="-5"/>
          <w:sz w:val="20"/>
          <w:szCs w:val="20"/>
        </w:rPr>
        <w:t xml:space="preserve"> </w:t>
      </w:r>
      <w:r>
        <w:rPr>
          <w:color w:val="000000"/>
          <w:sz w:val="20"/>
          <w:szCs w:val="20"/>
        </w:rPr>
        <w:t>Fire</w:t>
      </w:r>
      <w:r>
        <w:rPr>
          <w:color w:val="000000"/>
          <w:spacing w:val="-4"/>
          <w:sz w:val="20"/>
          <w:szCs w:val="20"/>
        </w:rPr>
        <w:t xml:space="preserve"> </w:t>
      </w:r>
      <w:r>
        <w:rPr>
          <w:color w:val="000000"/>
          <w:sz w:val="20"/>
          <w:szCs w:val="20"/>
        </w:rPr>
        <w:t>Operations</w:t>
      </w:r>
      <w:r>
        <w:rPr>
          <w:color w:val="000000"/>
          <w:spacing w:val="-3"/>
          <w:sz w:val="20"/>
          <w:szCs w:val="20"/>
        </w:rPr>
        <w:t xml:space="preserve"> </w:t>
      </w:r>
      <w:r>
        <w:rPr>
          <w:color w:val="000000"/>
          <w:sz w:val="20"/>
          <w:szCs w:val="20"/>
        </w:rPr>
        <w:t>Division</w:t>
      </w:r>
      <w:r>
        <w:rPr>
          <w:color w:val="000000"/>
          <w:spacing w:val="-5"/>
          <w:sz w:val="20"/>
          <w:szCs w:val="20"/>
        </w:rPr>
        <w:t xml:space="preserve"> </w:t>
      </w:r>
      <w:r>
        <w:rPr>
          <w:color w:val="000000"/>
          <w:sz w:val="20"/>
          <w:szCs w:val="20"/>
        </w:rPr>
        <w:t>responsibilities and standards for forest management, road management, fuel management &amp; emergency preparedness and response programs.</w:t>
      </w:r>
    </w:p>
    <w:p w14:paraId="604DA483" w14:textId="77777777" w:rsidR="00877FBD" w:rsidRDefault="00877FBD">
      <w:pPr>
        <w:pStyle w:val="ListParagraph"/>
        <w:numPr>
          <w:ilvl w:val="0"/>
          <w:numId w:val="5"/>
        </w:numPr>
        <w:tabs>
          <w:tab w:val="left" w:pos="1212"/>
        </w:tabs>
        <w:kinsoku w:val="0"/>
        <w:overflowPunct w:val="0"/>
        <w:spacing w:before="2" w:line="271" w:lineRule="auto"/>
        <w:ind w:right="1038"/>
        <w:rPr>
          <w:rFonts w:ascii="Symbol" w:hAnsi="Symbol" w:cs="Symbol"/>
          <w:color w:val="000000"/>
          <w:sz w:val="20"/>
          <w:szCs w:val="20"/>
        </w:rPr>
      </w:pPr>
      <w:r>
        <w:rPr>
          <w:sz w:val="20"/>
          <w:szCs w:val="20"/>
        </w:rPr>
        <w:t>Demonstrated</w:t>
      </w:r>
      <w:r>
        <w:rPr>
          <w:spacing w:val="-4"/>
          <w:sz w:val="20"/>
          <w:szCs w:val="20"/>
        </w:rPr>
        <w:t xml:space="preserve"> </w:t>
      </w:r>
      <w:r>
        <w:rPr>
          <w:sz w:val="20"/>
          <w:szCs w:val="20"/>
        </w:rPr>
        <w:t>experience</w:t>
      </w:r>
      <w:r>
        <w:rPr>
          <w:spacing w:val="-4"/>
          <w:sz w:val="20"/>
          <w:szCs w:val="20"/>
        </w:rPr>
        <w:t xml:space="preserve"> </w:t>
      </w:r>
      <w:r>
        <w:rPr>
          <w:sz w:val="20"/>
          <w:szCs w:val="20"/>
        </w:rPr>
        <w:t>and</w:t>
      </w:r>
      <w:r>
        <w:rPr>
          <w:spacing w:val="-4"/>
          <w:sz w:val="20"/>
          <w:szCs w:val="20"/>
        </w:rPr>
        <w:t xml:space="preserve"> </w:t>
      </w:r>
      <w:r>
        <w:rPr>
          <w:sz w:val="20"/>
          <w:szCs w:val="20"/>
        </w:rPr>
        <w:t>understanding</w:t>
      </w:r>
      <w:r>
        <w:rPr>
          <w:spacing w:val="-4"/>
          <w:sz w:val="20"/>
          <w:szCs w:val="20"/>
        </w:rPr>
        <w:t xml:space="preserve"> </w:t>
      </w:r>
      <w:r>
        <w:rPr>
          <w:sz w:val="20"/>
          <w:szCs w:val="20"/>
        </w:rPr>
        <w:t>of</w:t>
      </w:r>
      <w:r>
        <w:rPr>
          <w:spacing w:val="-6"/>
          <w:sz w:val="20"/>
          <w:szCs w:val="20"/>
        </w:rPr>
        <w:t xml:space="preserve"> </w:t>
      </w:r>
      <w:r>
        <w:rPr>
          <w:sz w:val="20"/>
          <w:szCs w:val="20"/>
        </w:rPr>
        <w:t>works</w:t>
      </w:r>
      <w:r>
        <w:rPr>
          <w:spacing w:val="-5"/>
          <w:sz w:val="20"/>
          <w:szCs w:val="20"/>
        </w:rPr>
        <w:t xml:space="preserve"> </w:t>
      </w:r>
      <w:r>
        <w:rPr>
          <w:sz w:val="20"/>
          <w:szCs w:val="20"/>
        </w:rPr>
        <w:t>program</w:t>
      </w:r>
      <w:r>
        <w:rPr>
          <w:spacing w:val="-4"/>
          <w:sz w:val="20"/>
          <w:szCs w:val="20"/>
        </w:rPr>
        <w:t xml:space="preserve"> </w:t>
      </w:r>
      <w:r>
        <w:rPr>
          <w:sz w:val="20"/>
          <w:szCs w:val="20"/>
        </w:rPr>
        <w:t>planning</w:t>
      </w:r>
      <w:r>
        <w:rPr>
          <w:spacing w:val="-4"/>
          <w:sz w:val="20"/>
          <w:szCs w:val="20"/>
        </w:rPr>
        <w:t xml:space="preserve"> </w:t>
      </w:r>
      <w:r>
        <w:rPr>
          <w:sz w:val="20"/>
          <w:szCs w:val="20"/>
        </w:rPr>
        <w:t>process</w:t>
      </w:r>
      <w:r>
        <w:rPr>
          <w:spacing w:val="-5"/>
          <w:sz w:val="20"/>
          <w:szCs w:val="20"/>
        </w:rPr>
        <w:t xml:space="preserve"> </w:t>
      </w:r>
      <w:r>
        <w:rPr>
          <w:sz w:val="20"/>
          <w:szCs w:val="20"/>
        </w:rPr>
        <w:t>required</w:t>
      </w:r>
      <w:r>
        <w:rPr>
          <w:spacing w:val="-6"/>
          <w:sz w:val="20"/>
          <w:szCs w:val="20"/>
        </w:rPr>
        <w:t xml:space="preserve"> </w:t>
      </w:r>
      <w:r>
        <w:rPr>
          <w:sz w:val="20"/>
          <w:szCs w:val="20"/>
        </w:rPr>
        <w:t>for</w:t>
      </w:r>
      <w:r>
        <w:rPr>
          <w:spacing w:val="-3"/>
          <w:sz w:val="20"/>
          <w:szCs w:val="20"/>
        </w:rPr>
        <w:t xml:space="preserve"> </w:t>
      </w:r>
      <w:r>
        <w:rPr>
          <w:sz w:val="20"/>
          <w:szCs w:val="20"/>
        </w:rPr>
        <w:t>implementation of Forest and Fire Operations Division works delivery, supervision of other staff and stakeholder interaction.</w:t>
      </w:r>
    </w:p>
    <w:p w14:paraId="1DAD1893" w14:textId="77777777" w:rsidR="00877FBD" w:rsidRDefault="00877FBD">
      <w:pPr>
        <w:pStyle w:val="Heading4"/>
        <w:kinsoku w:val="0"/>
        <w:overflowPunct w:val="0"/>
        <w:spacing w:before="174"/>
        <w:rPr>
          <w:color w:val="363534"/>
          <w:spacing w:val="-2"/>
        </w:rPr>
      </w:pPr>
      <w:r>
        <w:rPr>
          <w:color w:val="363534"/>
          <w:spacing w:val="-2"/>
        </w:rPr>
        <w:t>Capabilities</w:t>
      </w:r>
    </w:p>
    <w:p w14:paraId="149470DC" w14:textId="77777777" w:rsidR="00877FBD" w:rsidRDefault="00877FBD">
      <w:pPr>
        <w:pStyle w:val="BodyText"/>
        <w:kinsoku w:val="0"/>
        <w:overflowPunct w:val="0"/>
        <w:spacing w:before="60"/>
        <w:ind w:left="852"/>
        <w:rPr>
          <w:spacing w:val="-2"/>
        </w:rPr>
      </w:pPr>
      <w:r>
        <w:t>Project</w:t>
      </w:r>
      <w:r>
        <w:rPr>
          <w:spacing w:val="-10"/>
        </w:rPr>
        <w:t xml:space="preserve"> </w:t>
      </w:r>
      <w:r>
        <w:rPr>
          <w:spacing w:val="-2"/>
        </w:rPr>
        <w:t>Delivery:</w:t>
      </w:r>
    </w:p>
    <w:p w14:paraId="1DBA56E8" w14:textId="77777777" w:rsidR="00877FBD" w:rsidRDefault="00877FBD">
      <w:pPr>
        <w:pStyle w:val="ListParagraph"/>
        <w:numPr>
          <w:ilvl w:val="1"/>
          <w:numId w:val="5"/>
        </w:numPr>
        <w:tabs>
          <w:tab w:val="left" w:pos="1572"/>
        </w:tabs>
        <w:kinsoku w:val="0"/>
        <w:overflowPunct w:val="0"/>
        <w:spacing w:before="121" w:line="271" w:lineRule="auto"/>
        <w:ind w:right="1591"/>
        <w:rPr>
          <w:rFonts w:ascii="Symbol" w:hAnsi="Symbol" w:cs="Symbol"/>
          <w:color w:val="000000"/>
          <w:sz w:val="20"/>
          <w:szCs w:val="20"/>
        </w:rPr>
      </w:pPr>
      <w:r>
        <w:rPr>
          <w:sz w:val="20"/>
          <w:szCs w:val="20"/>
        </w:rPr>
        <w:t>Define</w:t>
      </w:r>
      <w:r>
        <w:rPr>
          <w:spacing w:val="-5"/>
          <w:sz w:val="20"/>
          <w:szCs w:val="20"/>
        </w:rPr>
        <w:t xml:space="preserve"> </w:t>
      </w:r>
      <w:r>
        <w:rPr>
          <w:sz w:val="20"/>
          <w:szCs w:val="20"/>
        </w:rPr>
        <w:t>work</w:t>
      </w:r>
      <w:r>
        <w:rPr>
          <w:spacing w:val="-3"/>
          <w:sz w:val="20"/>
          <w:szCs w:val="20"/>
        </w:rPr>
        <w:t xml:space="preserve"> </w:t>
      </w:r>
      <w:r>
        <w:rPr>
          <w:sz w:val="20"/>
          <w:szCs w:val="20"/>
        </w:rPr>
        <w:t>activities</w:t>
      </w:r>
      <w:r>
        <w:rPr>
          <w:spacing w:val="-4"/>
          <w:sz w:val="20"/>
          <w:szCs w:val="20"/>
        </w:rPr>
        <w:t xml:space="preserve"> </w:t>
      </w:r>
      <w:r>
        <w:rPr>
          <w:sz w:val="20"/>
          <w:szCs w:val="20"/>
        </w:rPr>
        <w:t>required</w:t>
      </w:r>
      <w:r>
        <w:rPr>
          <w:spacing w:val="-5"/>
          <w:sz w:val="20"/>
          <w:szCs w:val="20"/>
        </w:rPr>
        <w:t xml:space="preserve"> </w:t>
      </w:r>
      <w:r>
        <w:rPr>
          <w:sz w:val="20"/>
          <w:szCs w:val="20"/>
        </w:rPr>
        <w:t>to</w:t>
      </w:r>
      <w:r>
        <w:rPr>
          <w:spacing w:val="-3"/>
          <w:sz w:val="20"/>
          <w:szCs w:val="20"/>
        </w:rPr>
        <w:t xml:space="preserve"> </w:t>
      </w:r>
      <w:r>
        <w:rPr>
          <w:sz w:val="20"/>
          <w:szCs w:val="20"/>
        </w:rPr>
        <w:t>deliver</w:t>
      </w:r>
      <w:r>
        <w:rPr>
          <w:spacing w:val="-2"/>
          <w:sz w:val="20"/>
          <w:szCs w:val="20"/>
        </w:rPr>
        <w:t xml:space="preserve"> </w:t>
      </w:r>
      <w:r>
        <w:rPr>
          <w:sz w:val="20"/>
          <w:szCs w:val="20"/>
        </w:rPr>
        <w:t>against</w:t>
      </w:r>
      <w:r>
        <w:rPr>
          <w:spacing w:val="-5"/>
          <w:sz w:val="20"/>
          <w:szCs w:val="20"/>
        </w:rPr>
        <w:t xml:space="preserve"> </w:t>
      </w:r>
      <w:r>
        <w:rPr>
          <w:sz w:val="20"/>
          <w:szCs w:val="20"/>
        </w:rPr>
        <w:t>outcomes</w:t>
      </w:r>
      <w:r>
        <w:rPr>
          <w:spacing w:val="-4"/>
          <w:sz w:val="20"/>
          <w:szCs w:val="20"/>
        </w:rPr>
        <w:t xml:space="preserve"> </w:t>
      </w:r>
      <w:r>
        <w:rPr>
          <w:sz w:val="20"/>
          <w:szCs w:val="20"/>
        </w:rPr>
        <w:t>intended</w:t>
      </w:r>
      <w:r>
        <w:rPr>
          <w:spacing w:val="-3"/>
          <w:sz w:val="20"/>
          <w:szCs w:val="20"/>
        </w:rPr>
        <w:t xml:space="preserve"> </w:t>
      </w:r>
      <w:r>
        <w:rPr>
          <w:sz w:val="20"/>
          <w:szCs w:val="20"/>
        </w:rPr>
        <w:t>in</w:t>
      </w:r>
      <w:r>
        <w:rPr>
          <w:spacing w:val="-3"/>
          <w:sz w:val="20"/>
          <w:szCs w:val="20"/>
        </w:rPr>
        <w:t xml:space="preserve"> </w:t>
      </w:r>
      <w:r>
        <w:rPr>
          <w:sz w:val="20"/>
          <w:szCs w:val="20"/>
        </w:rPr>
        <w:t>line</w:t>
      </w:r>
      <w:r>
        <w:rPr>
          <w:spacing w:val="-4"/>
          <w:sz w:val="20"/>
          <w:szCs w:val="20"/>
        </w:rPr>
        <w:t xml:space="preserve"> </w:t>
      </w:r>
      <w:r>
        <w:rPr>
          <w:sz w:val="20"/>
          <w:szCs w:val="20"/>
        </w:rPr>
        <w:t>with</w:t>
      </w:r>
      <w:r>
        <w:rPr>
          <w:spacing w:val="-5"/>
          <w:sz w:val="20"/>
          <w:szCs w:val="20"/>
        </w:rPr>
        <w:t xml:space="preserve"> </w:t>
      </w:r>
      <w:r>
        <w:rPr>
          <w:sz w:val="20"/>
          <w:szCs w:val="20"/>
        </w:rPr>
        <w:t>agreed</w:t>
      </w:r>
      <w:r>
        <w:rPr>
          <w:spacing w:val="-5"/>
          <w:sz w:val="20"/>
          <w:szCs w:val="20"/>
        </w:rPr>
        <w:t xml:space="preserve"> </w:t>
      </w:r>
      <w:r>
        <w:rPr>
          <w:sz w:val="20"/>
          <w:szCs w:val="20"/>
        </w:rPr>
        <w:t>timeframes, resources and ways of working</w:t>
      </w:r>
    </w:p>
    <w:p w14:paraId="10A4B17D" w14:textId="77777777" w:rsidR="00877FBD" w:rsidRDefault="00877FBD">
      <w:pPr>
        <w:pStyle w:val="ListParagraph"/>
        <w:numPr>
          <w:ilvl w:val="1"/>
          <w:numId w:val="5"/>
        </w:numPr>
        <w:tabs>
          <w:tab w:val="left" w:pos="1572"/>
        </w:tabs>
        <w:kinsoku w:val="0"/>
        <w:overflowPunct w:val="0"/>
        <w:spacing w:before="6"/>
        <w:rPr>
          <w:rFonts w:ascii="Symbol" w:hAnsi="Symbol" w:cs="Symbol"/>
          <w:color w:val="000000"/>
          <w:spacing w:val="-2"/>
          <w:sz w:val="20"/>
          <w:szCs w:val="20"/>
        </w:rPr>
      </w:pPr>
      <w:r>
        <w:rPr>
          <w:sz w:val="20"/>
          <w:szCs w:val="20"/>
        </w:rPr>
        <w:t>Defines</w:t>
      </w:r>
      <w:r>
        <w:rPr>
          <w:spacing w:val="-7"/>
          <w:sz w:val="20"/>
          <w:szCs w:val="20"/>
        </w:rPr>
        <w:t xml:space="preserve"> </w:t>
      </w:r>
      <w:r>
        <w:rPr>
          <w:sz w:val="20"/>
          <w:szCs w:val="20"/>
        </w:rPr>
        <w:t>tasks</w:t>
      </w:r>
      <w:r>
        <w:rPr>
          <w:spacing w:val="-6"/>
          <w:sz w:val="20"/>
          <w:szCs w:val="20"/>
        </w:rPr>
        <w:t xml:space="preserve"> </w:t>
      </w:r>
      <w:r>
        <w:rPr>
          <w:sz w:val="20"/>
          <w:szCs w:val="20"/>
        </w:rPr>
        <w:t>to</w:t>
      </w:r>
      <w:r>
        <w:rPr>
          <w:spacing w:val="-8"/>
          <w:sz w:val="20"/>
          <w:szCs w:val="20"/>
        </w:rPr>
        <w:t xml:space="preserve"> </w:t>
      </w:r>
      <w:r>
        <w:rPr>
          <w:sz w:val="20"/>
          <w:szCs w:val="20"/>
        </w:rPr>
        <w:t>be</w:t>
      </w:r>
      <w:r>
        <w:rPr>
          <w:spacing w:val="-7"/>
          <w:sz w:val="20"/>
          <w:szCs w:val="20"/>
        </w:rPr>
        <w:t xml:space="preserve"> </w:t>
      </w:r>
      <w:r>
        <w:rPr>
          <w:sz w:val="20"/>
          <w:szCs w:val="20"/>
        </w:rPr>
        <w:t>delivered</w:t>
      </w:r>
      <w:r>
        <w:rPr>
          <w:spacing w:val="-7"/>
          <w:sz w:val="20"/>
          <w:szCs w:val="20"/>
        </w:rPr>
        <w:t xml:space="preserve"> </w:t>
      </w:r>
      <w:r>
        <w:rPr>
          <w:sz w:val="20"/>
          <w:szCs w:val="20"/>
        </w:rPr>
        <w:t>to</w:t>
      </w:r>
      <w:r>
        <w:rPr>
          <w:spacing w:val="-6"/>
          <w:sz w:val="20"/>
          <w:szCs w:val="20"/>
        </w:rPr>
        <w:t xml:space="preserve"> </w:t>
      </w:r>
      <w:r>
        <w:rPr>
          <w:sz w:val="20"/>
          <w:szCs w:val="20"/>
        </w:rPr>
        <w:t>meet</w:t>
      </w:r>
      <w:r>
        <w:rPr>
          <w:spacing w:val="-7"/>
          <w:sz w:val="20"/>
          <w:szCs w:val="20"/>
        </w:rPr>
        <w:t xml:space="preserve"> </w:t>
      </w:r>
      <w:r>
        <w:rPr>
          <w:sz w:val="20"/>
          <w:szCs w:val="20"/>
        </w:rPr>
        <w:t>agreed</w:t>
      </w:r>
      <w:r>
        <w:rPr>
          <w:spacing w:val="-5"/>
          <w:sz w:val="20"/>
          <w:szCs w:val="20"/>
        </w:rPr>
        <w:t xml:space="preserve"> </w:t>
      </w:r>
      <w:r>
        <w:rPr>
          <w:spacing w:val="-2"/>
          <w:sz w:val="20"/>
          <w:szCs w:val="20"/>
        </w:rPr>
        <w:t>outcomes</w:t>
      </w:r>
    </w:p>
    <w:p w14:paraId="1939CC86" w14:textId="77777777" w:rsidR="00877FBD" w:rsidRDefault="00877FBD">
      <w:pPr>
        <w:pStyle w:val="ListParagraph"/>
        <w:numPr>
          <w:ilvl w:val="1"/>
          <w:numId w:val="5"/>
        </w:numPr>
        <w:tabs>
          <w:tab w:val="left" w:pos="1572"/>
        </w:tabs>
        <w:kinsoku w:val="0"/>
        <w:overflowPunct w:val="0"/>
        <w:spacing w:before="33"/>
        <w:rPr>
          <w:rFonts w:ascii="Symbol" w:hAnsi="Symbol" w:cs="Symbol"/>
          <w:color w:val="000000"/>
          <w:spacing w:val="-2"/>
          <w:sz w:val="20"/>
          <w:szCs w:val="20"/>
        </w:rPr>
      </w:pPr>
      <w:r>
        <w:rPr>
          <w:sz w:val="20"/>
          <w:szCs w:val="20"/>
        </w:rPr>
        <w:t>Coordinates</w:t>
      </w:r>
      <w:r>
        <w:rPr>
          <w:spacing w:val="-6"/>
          <w:sz w:val="20"/>
          <w:szCs w:val="20"/>
        </w:rPr>
        <w:t xml:space="preserve"> </w:t>
      </w:r>
      <w:r>
        <w:rPr>
          <w:sz w:val="20"/>
          <w:szCs w:val="20"/>
        </w:rPr>
        <w:t>and</w:t>
      </w:r>
      <w:r>
        <w:rPr>
          <w:spacing w:val="-7"/>
          <w:sz w:val="20"/>
          <w:szCs w:val="20"/>
        </w:rPr>
        <w:t xml:space="preserve"> </w:t>
      </w:r>
      <w:r>
        <w:rPr>
          <w:sz w:val="20"/>
          <w:szCs w:val="20"/>
        </w:rPr>
        <w:t>guides</w:t>
      </w:r>
      <w:r>
        <w:rPr>
          <w:spacing w:val="-6"/>
          <w:sz w:val="20"/>
          <w:szCs w:val="20"/>
        </w:rPr>
        <w:t xml:space="preserve"> </w:t>
      </w:r>
      <w:r>
        <w:rPr>
          <w:sz w:val="20"/>
          <w:szCs w:val="20"/>
        </w:rPr>
        <w:t>others</w:t>
      </w:r>
      <w:r>
        <w:rPr>
          <w:spacing w:val="-5"/>
          <w:sz w:val="20"/>
          <w:szCs w:val="20"/>
        </w:rPr>
        <w:t xml:space="preserve"> </w:t>
      </w:r>
      <w:r>
        <w:rPr>
          <w:sz w:val="20"/>
          <w:szCs w:val="20"/>
        </w:rPr>
        <w:t>in</w:t>
      </w:r>
      <w:r>
        <w:rPr>
          <w:spacing w:val="-7"/>
          <w:sz w:val="20"/>
          <w:szCs w:val="20"/>
        </w:rPr>
        <w:t xml:space="preserve"> </w:t>
      </w:r>
      <w:r>
        <w:rPr>
          <w:sz w:val="20"/>
          <w:szCs w:val="20"/>
        </w:rPr>
        <w:t>the</w:t>
      </w:r>
      <w:r>
        <w:rPr>
          <w:spacing w:val="-6"/>
          <w:sz w:val="20"/>
          <w:szCs w:val="20"/>
        </w:rPr>
        <w:t xml:space="preserve"> </w:t>
      </w:r>
      <w:r>
        <w:rPr>
          <w:sz w:val="20"/>
          <w:szCs w:val="20"/>
        </w:rPr>
        <w:t>execution</w:t>
      </w:r>
      <w:r>
        <w:rPr>
          <w:spacing w:val="-7"/>
          <w:sz w:val="20"/>
          <w:szCs w:val="20"/>
        </w:rPr>
        <w:t xml:space="preserve"> </w:t>
      </w:r>
      <w:r>
        <w:rPr>
          <w:sz w:val="20"/>
          <w:szCs w:val="20"/>
        </w:rPr>
        <w:t>of</w:t>
      </w:r>
      <w:r>
        <w:rPr>
          <w:spacing w:val="-5"/>
          <w:sz w:val="20"/>
          <w:szCs w:val="20"/>
        </w:rPr>
        <w:t xml:space="preserve"> </w:t>
      </w:r>
      <w:r>
        <w:rPr>
          <w:sz w:val="20"/>
          <w:szCs w:val="20"/>
        </w:rPr>
        <w:t>work</w:t>
      </w:r>
      <w:r>
        <w:rPr>
          <w:spacing w:val="-5"/>
          <w:sz w:val="20"/>
          <w:szCs w:val="20"/>
        </w:rPr>
        <w:t xml:space="preserve"> </w:t>
      </w:r>
      <w:r>
        <w:rPr>
          <w:spacing w:val="-2"/>
          <w:sz w:val="20"/>
          <w:szCs w:val="20"/>
        </w:rPr>
        <w:t>activities</w:t>
      </w:r>
    </w:p>
    <w:p w14:paraId="5967E86D" w14:textId="77777777" w:rsidR="00877FBD" w:rsidRDefault="00877FBD">
      <w:pPr>
        <w:pStyle w:val="ListParagraph"/>
        <w:numPr>
          <w:ilvl w:val="1"/>
          <w:numId w:val="5"/>
        </w:numPr>
        <w:tabs>
          <w:tab w:val="left" w:pos="1572"/>
        </w:tabs>
        <w:kinsoku w:val="0"/>
        <w:overflowPunct w:val="0"/>
        <w:spacing w:before="34" w:line="331" w:lineRule="auto"/>
        <w:ind w:left="852" w:right="3001" w:firstLine="360"/>
        <w:rPr>
          <w:rFonts w:ascii="Symbol" w:hAnsi="Symbol" w:cs="Symbol"/>
          <w:color w:val="000000"/>
          <w:spacing w:val="-2"/>
          <w:sz w:val="20"/>
          <w:szCs w:val="20"/>
        </w:rPr>
      </w:pPr>
      <w:r>
        <w:rPr>
          <w:sz w:val="20"/>
          <w:szCs w:val="20"/>
        </w:rPr>
        <w:t>Monitors</w:t>
      </w:r>
      <w:r>
        <w:rPr>
          <w:spacing w:val="-3"/>
          <w:sz w:val="20"/>
          <w:szCs w:val="20"/>
        </w:rPr>
        <w:t xml:space="preserve"> </w:t>
      </w:r>
      <w:r>
        <w:rPr>
          <w:sz w:val="20"/>
          <w:szCs w:val="20"/>
        </w:rPr>
        <w:t>progress</w:t>
      </w:r>
      <w:r>
        <w:rPr>
          <w:spacing w:val="-4"/>
          <w:sz w:val="20"/>
          <w:szCs w:val="20"/>
        </w:rPr>
        <w:t xml:space="preserve"> </w:t>
      </w:r>
      <w:r>
        <w:rPr>
          <w:sz w:val="20"/>
          <w:szCs w:val="20"/>
        </w:rPr>
        <w:t>of</w:t>
      </w:r>
      <w:r>
        <w:rPr>
          <w:spacing w:val="-5"/>
          <w:sz w:val="20"/>
          <w:szCs w:val="20"/>
        </w:rPr>
        <w:t xml:space="preserve"> </w:t>
      </w:r>
      <w:r>
        <w:rPr>
          <w:sz w:val="20"/>
          <w:szCs w:val="20"/>
        </w:rPr>
        <w:t>tasks</w:t>
      </w:r>
      <w:r>
        <w:rPr>
          <w:spacing w:val="-4"/>
          <w:sz w:val="20"/>
          <w:szCs w:val="20"/>
        </w:rPr>
        <w:t xml:space="preserve"> </w:t>
      </w:r>
      <w:r>
        <w:rPr>
          <w:sz w:val="20"/>
          <w:szCs w:val="20"/>
        </w:rPr>
        <w:t>against</w:t>
      </w:r>
      <w:r>
        <w:rPr>
          <w:spacing w:val="-5"/>
          <w:sz w:val="20"/>
          <w:szCs w:val="20"/>
        </w:rPr>
        <w:t xml:space="preserve"> </w:t>
      </w:r>
      <w:r>
        <w:rPr>
          <w:sz w:val="20"/>
          <w:szCs w:val="20"/>
        </w:rPr>
        <w:t>plans</w:t>
      </w:r>
      <w:r>
        <w:rPr>
          <w:spacing w:val="-2"/>
          <w:sz w:val="20"/>
          <w:szCs w:val="20"/>
        </w:rPr>
        <w:t xml:space="preserve"> </w:t>
      </w:r>
      <w:r>
        <w:rPr>
          <w:sz w:val="20"/>
          <w:szCs w:val="20"/>
        </w:rPr>
        <w:t>and</w:t>
      </w:r>
      <w:r>
        <w:rPr>
          <w:spacing w:val="-3"/>
          <w:sz w:val="20"/>
          <w:szCs w:val="20"/>
        </w:rPr>
        <w:t xml:space="preserve"> </w:t>
      </w:r>
      <w:r>
        <w:rPr>
          <w:sz w:val="20"/>
          <w:szCs w:val="20"/>
        </w:rPr>
        <w:t>takes</w:t>
      </w:r>
      <w:r>
        <w:rPr>
          <w:spacing w:val="-4"/>
          <w:sz w:val="20"/>
          <w:szCs w:val="20"/>
        </w:rPr>
        <w:t xml:space="preserve"> </w:t>
      </w:r>
      <w:r>
        <w:rPr>
          <w:sz w:val="20"/>
          <w:szCs w:val="20"/>
        </w:rPr>
        <w:t>corrective</w:t>
      </w:r>
      <w:r>
        <w:rPr>
          <w:spacing w:val="-5"/>
          <w:sz w:val="20"/>
          <w:szCs w:val="20"/>
        </w:rPr>
        <w:t xml:space="preserve"> </w:t>
      </w:r>
      <w:r>
        <w:rPr>
          <w:sz w:val="20"/>
          <w:szCs w:val="20"/>
        </w:rPr>
        <w:t>action</w:t>
      </w:r>
      <w:r>
        <w:rPr>
          <w:spacing w:val="-6"/>
          <w:sz w:val="20"/>
          <w:szCs w:val="20"/>
        </w:rPr>
        <w:t xml:space="preserve"> </w:t>
      </w:r>
      <w:r>
        <w:rPr>
          <w:sz w:val="20"/>
          <w:szCs w:val="20"/>
        </w:rPr>
        <w:t>when</w:t>
      </w:r>
      <w:r>
        <w:rPr>
          <w:spacing w:val="-3"/>
          <w:sz w:val="20"/>
          <w:szCs w:val="20"/>
        </w:rPr>
        <w:t xml:space="preserve"> </w:t>
      </w:r>
      <w:r>
        <w:rPr>
          <w:sz w:val="20"/>
          <w:szCs w:val="20"/>
        </w:rPr>
        <w:t xml:space="preserve">required </w:t>
      </w:r>
      <w:r>
        <w:rPr>
          <w:spacing w:val="-2"/>
          <w:sz w:val="20"/>
          <w:szCs w:val="20"/>
        </w:rPr>
        <w:t>Resilience:</w:t>
      </w:r>
    </w:p>
    <w:p w14:paraId="024C7CD6" w14:textId="77777777" w:rsidR="00877FBD" w:rsidRDefault="00877FBD">
      <w:pPr>
        <w:pStyle w:val="ListParagraph"/>
        <w:numPr>
          <w:ilvl w:val="1"/>
          <w:numId w:val="5"/>
        </w:numPr>
        <w:tabs>
          <w:tab w:val="left" w:pos="1572"/>
        </w:tabs>
        <w:kinsoku w:val="0"/>
        <w:overflowPunct w:val="0"/>
        <w:spacing w:before="33"/>
        <w:rPr>
          <w:rFonts w:ascii="Symbol" w:hAnsi="Symbol" w:cs="Symbol"/>
          <w:color w:val="000000"/>
          <w:spacing w:val="-2"/>
          <w:sz w:val="20"/>
          <w:szCs w:val="20"/>
        </w:rPr>
      </w:pPr>
      <w:r>
        <w:rPr>
          <w:sz w:val="20"/>
          <w:szCs w:val="20"/>
        </w:rPr>
        <w:t>Maintain</w:t>
      </w:r>
      <w:r>
        <w:rPr>
          <w:spacing w:val="-7"/>
          <w:sz w:val="20"/>
          <w:szCs w:val="20"/>
        </w:rPr>
        <w:t xml:space="preserve"> </w:t>
      </w:r>
      <w:r>
        <w:rPr>
          <w:sz w:val="20"/>
          <w:szCs w:val="20"/>
        </w:rPr>
        <w:t>a</w:t>
      </w:r>
      <w:r>
        <w:rPr>
          <w:spacing w:val="-7"/>
          <w:sz w:val="20"/>
          <w:szCs w:val="20"/>
        </w:rPr>
        <w:t xml:space="preserve"> </w:t>
      </w:r>
      <w:r>
        <w:rPr>
          <w:sz w:val="20"/>
          <w:szCs w:val="20"/>
        </w:rPr>
        <w:t>positive</w:t>
      </w:r>
      <w:r>
        <w:rPr>
          <w:spacing w:val="-6"/>
          <w:sz w:val="20"/>
          <w:szCs w:val="20"/>
        </w:rPr>
        <w:t xml:space="preserve"> </w:t>
      </w:r>
      <w:r>
        <w:rPr>
          <w:sz w:val="20"/>
          <w:szCs w:val="20"/>
        </w:rPr>
        <w:t>attitude</w:t>
      </w:r>
      <w:r>
        <w:rPr>
          <w:spacing w:val="-6"/>
          <w:sz w:val="20"/>
          <w:szCs w:val="20"/>
        </w:rPr>
        <w:t xml:space="preserve"> </w:t>
      </w:r>
      <w:r>
        <w:rPr>
          <w:sz w:val="20"/>
          <w:szCs w:val="20"/>
        </w:rPr>
        <w:t>and</w:t>
      </w:r>
      <w:r>
        <w:rPr>
          <w:spacing w:val="-8"/>
          <w:sz w:val="20"/>
          <w:szCs w:val="20"/>
        </w:rPr>
        <w:t xml:space="preserve"> </w:t>
      </w:r>
      <w:r>
        <w:rPr>
          <w:sz w:val="20"/>
          <w:szCs w:val="20"/>
        </w:rPr>
        <w:t>consistently</w:t>
      </w:r>
      <w:r>
        <w:rPr>
          <w:spacing w:val="-7"/>
          <w:sz w:val="20"/>
          <w:szCs w:val="20"/>
        </w:rPr>
        <w:t xml:space="preserve"> </w:t>
      </w:r>
      <w:r>
        <w:rPr>
          <w:sz w:val="20"/>
          <w:szCs w:val="20"/>
        </w:rPr>
        <w:t>deliver</w:t>
      </w:r>
      <w:r>
        <w:rPr>
          <w:spacing w:val="-8"/>
          <w:sz w:val="20"/>
          <w:szCs w:val="20"/>
        </w:rPr>
        <w:t xml:space="preserve"> </w:t>
      </w:r>
      <w:r>
        <w:rPr>
          <w:sz w:val="20"/>
          <w:szCs w:val="20"/>
        </w:rPr>
        <w:t>quality</w:t>
      </w:r>
      <w:r>
        <w:rPr>
          <w:spacing w:val="-7"/>
          <w:sz w:val="20"/>
          <w:szCs w:val="20"/>
        </w:rPr>
        <w:t xml:space="preserve"> </w:t>
      </w:r>
      <w:r>
        <w:rPr>
          <w:sz w:val="20"/>
          <w:szCs w:val="20"/>
        </w:rPr>
        <w:t>work</w:t>
      </w:r>
      <w:r>
        <w:rPr>
          <w:spacing w:val="-6"/>
          <w:sz w:val="20"/>
          <w:szCs w:val="20"/>
        </w:rPr>
        <w:t xml:space="preserve"> </w:t>
      </w:r>
      <w:r>
        <w:rPr>
          <w:sz w:val="20"/>
          <w:szCs w:val="20"/>
        </w:rPr>
        <w:t>in</w:t>
      </w:r>
      <w:r>
        <w:rPr>
          <w:spacing w:val="-6"/>
          <w:sz w:val="20"/>
          <w:szCs w:val="20"/>
        </w:rPr>
        <w:t xml:space="preserve"> </w:t>
      </w:r>
      <w:r>
        <w:rPr>
          <w:sz w:val="20"/>
          <w:szCs w:val="20"/>
        </w:rPr>
        <w:t>the</w:t>
      </w:r>
      <w:r>
        <w:rPr>
          <w:spacing w:val="-7"/>
          <w:sz w:val="20"/>
          <w:szCs w:val="20"/>
        </w:rPr>
        <w:t xml:space="preserve"> </w:t>
      </w:r>
      <w:r>
        <w:rPr>
          <w:sz w:val="20"/>
          <w:szCs w:val="20"/>
        </w:rPr>
        <w:t>face</w:t>
      </w:r>
      <w:r>
        <w:rPr>
          <w:spacing w:val="-6"/>
          <w:sz w:val="20"/>
          <w:szCs w:val="20"/>
        </w:rPr>
        <w:t xml:space="preserve"> </w:t>
      </w:r>
      <w:r>
        <w:rPr>
          <w:sz w:val="20"/>
          <w:szCs w:val="20"/>
        </w:rPr>
        <w:t>of</w:t>
      </w:r>
      <w:r>
        <w:rPr>
          <w:spacing w:val="-7"/>
          <w:sz w:val="20"/>
          <w:szCs w:val="20"/>
        </w:rPr>
        <w:t xml:space="preserve"> </w:t>
      </w:r>
      <w:r>
        <w:rPr>
          <w:sz w:val="20"/>
          <w:szCs w:val="20"/>
        </w:rPr>
        <w:t>challenging</w:t>
      </w:r>
      <w:r>
        <w:rPr>
          <w:spacing w:val="-9"/>
          <w:sz w:val="20"/>
          <w:szCs w:val="20"/>
        </w:rPr>
        <w:t xml:space="preserve"> </w:t>
      </w:r>
      <w:r>
        <w:rPr>
          <w:spacing w:val="-2"/>
          <w:sz w:val="20"/>
          <w:szCs w:val="20"/>
        </w:rPr>
        <w:t>situations</w:t>
      </w:r>
    </w:p>
    <w:p w14:paraId="4B5DCC0C" w14:textId="77777777" w:rsidR="00877FBD" w:rsidRDefault="00877FBD">
      <w:pPr>
        <w:pStyle w:val="ListParagraph"/>
        <w:numPr>
          <w:ilvl w:val="1"/>
          <w:numId w:val="5"/>
        </w:numPr>
        <w:tabs>
          <w:tab w:val="left" w:pos="1572"/>
        </w:tabs>
        <w:kinsoku w:val="0"/>
        <w:overflowPunct w:val="0"/>
        <w:spacing w:before="31"/>
        <w:rPr>
          <w:rFonts w:ascii="Symbol" w:hAnsi="Symbol" w:cs="Symbol"/>
          <w:color w:val="000000"/>
          <w:spacing w:val="-2"/>
          <w:sz w:val="20"/>
          <w:szCs w:val="20"/>
        </w:rPr>
      </w:pPr>
      <w:r>
        <w:rPr>
          <w:sz w:val="20"/>
          <w:szCs w:val="20"/>
        </w:rPr>
        <w:t>Is</w:t>
      </w:r>
      <w:r>
        <w:rPr>
          <w:spacing w:val="-5"/>
          <w:sz w:val="20"/>
          <w:szCs w:val="20"/>
        </w:rPr>
        <w:t xml:space="preserve"> </w:t>
      </w:r>
      <w:r>
        <w:rPr>
          <w:sz w:val="20"/>
          <w:szCs w:val="20"/>
        </w:rPr>
        <w:t>open</w:t>
      </w:r>
      <w:r>
        <w:rPr>
          <w:spacing w:val="-3"/>
          <w:sz w:val="20"/>
          <w:szCs w:val="20"/>
        </w:rPr>
        <w:t xml:space="preserve"> </w:t>
      </w:r>
      <w:r>
        <w:rPr>
          <w:sz w:val="20"/>
          <w:szCs w:val="20"/>
        </w:rPr>
        <w:t>to</w:t>
      </w:r>
      <w:r>
        <w:rPr>
          <w:spacing w:val="-4"/>
          <w:sz w:val="20"/>
          <w:szCs w:val="20"/>
        </w:rPr>
        <w:t xml:space="preserve"> </w:t>
      </w:r>
      <w:r>
        <w:rPr>
          <w:sz w:val="20"/>
          <w:szCs w:val="20"/>
        </w:rPr>
        <w:t>new</w:t>
      </w:r>
      <w:r>
        <w:rPr>
          <w:spacing w:val="-4"/>
          <w:sz w:val="20"/>
          <w:szCs w:val="20"/>
        </w:rPr>
        <w:t xml:space="preserve"> </w:t>
      </w:r>
      <w:r>
        <w:rPr>
          <w:sz w:val="20"/>
          <w:szCs w:val="20"/>
        </w:rPr>
        <w:t>ideas</w:t>
      </w:r>
      <w:r>
        <w:rPr>
          <w:spacing w:val="-4"/>
          <w:sz w:val="20"/>
          <w:szCs w:val="20"/>
        </w:rPr>
        <w:t xml:space="preserve"> </w:t>
      </w:r>
      <w:r>
        <w:rPr>
          <w:sz w:val="20"/>
          <w:szCs w:val="20"/>
        </w:rPr>
        <w:t>&amp;</w:t>
      </w:r>
      <w:r>
        <w:rPr>
          <w:spacing w:val="-4"/>
          <w:sz w:val="20"/>
          <w:szCs w:val="20"/>
        </w:rPr>
        <w:t xml:space="preserve"> </w:t>
      </w:r>
      <w:r>
        <w:rPr>
          <w:spacing w:val="-2"/>
          <w:sz w:val="20"/>
          <w:szCs w:val="20"/>
        </w:rPr>
        <w:t>approaches</w:t>
      </w:r>
    </w:p>
    <w:p w14:paraId="6869CBF0" w14:textId="77777777" w:rsidR="00877FBD" w:rsidRDefault="00877FBD">
      <w:pPr>
        <w:pStyle w:val="ListParagraph"/>
        <w:numPr>
          <w:ilvl w:val="1"/>
          <w:numId w:val="5"/>
        </w:numPr>
        <w:tabs>
          <w:tab w:val="left" w:pos="1572"/>
        </w:tabs>
        <w:kinsoku w:val="0"/>
        <w:overflowPunct w:val="0"/>
        <w:spacing w:before="34"/>
        <w:rPr>
          <w:rFonts w:ascii="Symbol" w:hAnsi="Symbol" w:cs="Symbol"/>
          <w:color w:val="000000"/>
          <w:spacing w:val="-2"/>
          <w:sz w:val="20"/>
          <w:szCs w:val="20"/>
        </w:rPr>
      </w:pPr>
      <w:r>
        <w:rPr>
          <w:sz w:val="20"/>
          <w:szCs w:val="20"/>
        </w:rPr>
        <w:t>Offers</w:t>
      </w:r>
      <w:r>
        <w:rPr>
          <w:spacing w:val="-8"/>
          <w:sz w:val="20"/>
          <w:szCs w:val="20"/>
        </w:rPr>
        <w:t xml:space="preserve"> </w:t>
      </w:r>
      <w:r>
        <w:rPr>
          <w:sz w:val="20"/>
          <w:szCs w:val="20"/>
        </w:rPr>
        <w:t>own</w:t>
      </w:r>
      <w:r>
        <w:rPr>
          <w:spacing w:val="-10"/>
          <w:sz w:val="20"/>
          <w:szCs w:val="20"/>
        </w:rPr>
        <w:t xml:space="preserve"> </w:t>
      </w:r>
      <w:r>
        <w:rPr>
          <w:sz w:val="20"/>
          <w:szCs w:val="20"/>
        </w:rPr>
        <w:t>opinions,</w:t>
      </w:r>
      <w:r>
        <w:rPr>
          <w:spacing w:val="-8"/>
          <w:sz w:val="20"/>
          <w:szCs w:val="20"/>
        </w:rPr>
        <w:t xml:space="preserve"> </w:t>
      </w:r>
      <w:r>
        <w:rPr>
          <w:sz w:val="20"/>
          <w:szCs w:val="20"/>
        </w:rPr>
        <w:t>asks</w:t>
      </w:r>
      <w:r>
        <w:rPr>
          <w:spacing w:val="-8"/>
          <w:sz w:val="20"/>
          <w:szCs w:val="20"/>
        </w:rPr>
        <w:t xml:space="preserve"> </w:t>
      </w:r>
      <w:r>
        <w:rPr>
          <w:sz w:val="20"/>
          <w:szCs w:val="20"/>
        </w:rPr>
        <w:t>questions</w:t>
      </w:r>
      <w:r>
        <w:rPr>
          <w:spacing w:val="-7"/>
          <w:sz w:val="20"/>
          <w:szCs w:val="20"/>
        </w:rPr>
        <w:t xml:space="preserve"> </w:t>
      </w:r>
      <w:r>
        <w:rPr>
          <w:sz w:val="20"/>
          <w:szCs w:val="20"/>
        </w:rPr>
        <w:t>makes</w:t>
      </w:r>
      <w:r>
        <w:rPr>
          <w:spacing w:val="-8"/>
          <w:sz w:val="20"/>
          <w:szCs w:val="20"/>
        </w:rPr>
        <w:t xml:space="preserve"> </w:t>
      </w:r>
      <w:r>
        <w:rPr>
          <w:spacing w:val="-2"/>
          <w:sz w:val="20"/>
          <w:szCs w:val="20"/>
        </w:rPr>
        <w:t>suggestions</w:t>
      </w:r>
    </w:p>
    <w:p w14:paraId="3DC1B664" w14:textId="77777777" w:rsidR="00877FBD" w:rsidRDefault="00877FBD">
      <w:pPr>
        <w:pStyle w:val="ListParagraph"/>
        <w:numPr>
          <w:ilvl w:val="1"/>
          <w:numId w:val="5"/>
        </w:numPr>
        <w:tabs>
          <w:tab w:val="left" w:pos="1572"/>
        </w:tabs>
        <w:kinsoku w:val="0"/>
        <w:overflowPunct w:val="0"/>
        <w:spacing w:before="33"/>
        <w:rPr>
          <w:rFonts w:ascii="Symbol" w:hAnsi="Symbol" w:cs="Symbol"/>
          <w:color w:val="000000"/>
          <w:spacing w:val="-2"/>
          <w:sz w:val="20"/>
          <w:szCs w:val="20"/>
        </w:rPr>
      </w:pPr>
      <w:r>
        <w:rPr>
          <w:sz w:val="20"/>
          <w:szCs w:val="20"/>
        </w:rPr>
        <w:t>Does</w:t>
      </w:r>
      <w:r>
        <w:rPr>
          <w:spacing w:val="-4"/>
          <w:sz w:val="20"/>
          <w:szCs w:val="20"/>
        </w:rPr>
        <w:t xml:space="preserve"> </w:t>
      </w:r>
      <w:r>
        <w:rPr>
          <w:sz w:val="20"/>
          <w:szCs w:val="20"/>
        </w:rPr>
        <w:t>not</w:t>
      </w:r>
      <w:r>
        <w:rPr>
          <w:spacing w:val="-5"/>
          <w:sz w:val="20"/>
          <w:szCs w:val="20"/>
        </w:rPr>
        <w:t xml:space="preserve"> </w:t>
      </w:r>
      <w:r>
        <w:rPr>
          <w:sz w:val="20"/>
          <w:szCs w:val="20"/>
        </w:rPr>
        <w:t>give</w:t>
      </w:r>
      <w:r>
        <w:rPr>
          <w:spacing w:val="-4"/>
          <w:sz w:val="20"/>
          <w:szCs w:val="20"/>
        </w:rPr>
        <w:t xml:space="preserve"> </w:t>
      </w:r>
      <w:r>
        <w:rPr>
          <w:sz w:val="20"/>
          <w:szCs w:val="20"/>
        </w:rPr>
        <w:t>up</w:t>
      </w:r>
      <w:r>
        <w:rPr>
          <w:spacing w:val="-3"/>
          <w:sz w:val="20"/>
          <w:szCs w:val="20"/>
        </w:rPr>
        <w:t xml:space="preserve"> </w:t>
      </w:r>
      <w:r>
        <w:rPr>
          <w:spacing w:val="-2"/>
          <w:sz w:val="20"/>
          <w:szCs w:val="20"/>
        </w:rPr>
        <w:t>easily</w:t>
      </w:r>
    </w:p>
    <w:p w14:paraId="4B7EEC00" w14:textId="77777777" w:rsidR="00877FBD" w:rsidRDefault="00877FBD">
      <w:pPr>
        <w:pStyle w:val="ListParagraph"/>
        <w:numPr>
          <w:ilvl w:val="1"/>
          <w:numId w:val="5"/>
        </w:numPr>
        <w:tabs>
          <w:tab w:val="left" w:pos="1572"/>
        </w:tabs>
        <w:kinsoku w:val="0"/>
        <w:overflowPunct w:val="0"/>
        <w:spacing w:before="34" w:line="331" w:lineRule="auto"/>
        <w:ind w:left="852" w:right="5080" w:firstLine="360"/>
        <w:rPr>
          <w:rFonts w:ascii="Symbol" w:hAnsi="Symbol" w:cs="Symbol"/>
          <w:color w:val="000000"/>
          <w:sz w:val="20"/>
          <w:szCs w:val="20"/>
        </w:rPr>
      </w:pPr>
      <w:r>
        <w:rPr>
          <w:sz w:val="20"/>
          <w:szCs w:val="20"/>
        </w:rPr>
        <w:t>Maintains</w:t>
      </w:r>
      <w:r>
        <w:rPr>
          <w:spacing w:val="-5"/>
          <w:sz w:val="20"/>
          <w:szCs w:val="20"/>
        </w:rPr>
        <w:t xml:space="preserve"> </w:t>
      </w:r>
      <w:r>
        <w:rPr>
          <w:sz w:val="20"/>
          <w:szCs w:val="20"/>
        </w:rPr>
        <w:t>discipline</w:t>
      </w:r>
      <w:r>
        <w:rPr>
          <w:spacing w:val="-6"/>
          <w:sz w:val="20"/>
          <w:szCs w:val="20"/>
        </w:rPr>
        <w:t xml:space="preserve"> </w:t>
      </w:r>
      <w:r>
        <w:rPr>
          <w:sz w:val="20"/>
          <w:szCs w:val="20"/>
        </w:rPr>
        <w:t>in</w:t>
      </w:r>
      <w:r>
        <w:rPr>
          <w:spacing w:val="-6"/>
          <w:sz w:val="20"/>
          <w:szCs w:val="20"/>
        </w:rPr>
        <w:t xml:space="preserve"> </w:t>
      </w:r>
      <w:r>
        <w:rPr>
          <w:sz w:val="20"/>
          <w:szCs w:val="20"/>
        </w:rPr>
        <w:t>keeping</w:t>
      </w:r>
      <w:r>
        <w:rPr>
          <w:spacing w:val="-5"/>
          <w:sz w:val="20"/>
          <w:szCs w:val="20"/>
        </w:rPr>
        <w:t xml:space="preserve"> </w:t>
      </w:r>
      <w:r>
        <w:rPr>
          <w:sz w:val="20"/>
          <w:szCs w:val="20"/>
        </w:rPr>
        <w:t>to</w:t>
      </w:r>
      <w:r>
        <w:rPr>
          <w:spacing w:val="-7"/>
          <w:sz w:val="20"/>
          <w:szCs w:val="20"/>
        </w:rPr>
        <w:t xml:space="preserve"> </w:t>
      </w:r>
      <w:r>
        <w:rPr>
          <w:sz w:val="20"/>
          <w:szCs w:val="20"/>
        </w:rPr>
        <w:t>work</w:t>
      </w:r>
      <w:r>
        <w:rPr>
          <w:spacing w:val="-4"/>
          <w:sz w:val="20"/>
          <w:szCs w:val="20"/>
        </w:rPr>
        <w:t xml:space="preserve"> </w:t>
      </w:r>
      <w:r>
        <w:rPr>
          <w:sz w:val="20"/>
          <w:szCs w:val="20"/>
        </w:rPr>
        <w:t>planned</w:t>
      </w:r>
      <w:r>
        <w:rPr>
          <w:spacing w:val="-6"/>
          <w:sz w:val="20"/>
          <w:szCs w:val="20"/>
        </w:rPr>
        <w:t xml:space="preserve"> </w:t>
      </w:r>
      <w:r>
        <w:rPr>
          <w:sz w:val="20"/>
          <w:szCs w:val="20"/>
        </w:rPr>
        <w:t>or</w:t>
      </w:r>
      <w:r>
        <w:rPr>
          <w:spacing w:val="-4"/>
          <w:sz w:val="20"/>
          <w:szCs w:val="20"/>
        </w:rPr>
        <w:t xml:space="preserve"> </w:t>
      </w:r>
      <w:r>
        <w:rPr>
          <w:sz w:val="20"/>
          <w:szCs w:val="20"/>
        </w:rPr>
        <w:t>assigned Communicate with impact:</w:t>
      </w:r>
    </w:p>
    <w:p w14:paraId="5F309563" w14:textId="77777777" w:rsidR="00877FBD" w:rsidRDefault="00877FBD">
      <w:pPr>
        <w:pStyle w:val="ListParagraph"/>
        <w:numPr>
          <w:ilvl w:val="1"/>
          <w:numId w:val="5"/>
        </w:numPr>
        <w:tabs>
          <w:tab w:val="left" w:pos="1572"/>
        </w:tabs>
        <w:kinsoku w:val="0"/>
        <w:overflowPunct w:val="0"/>
        <w:spacing w:before="31" w:line="271" w:lineRule="auto"/>
        <w:ind w:right="1449"/>
        <w:rPr>
          <w:rFonts w:ascii="Symbol" w:hAnsi="Symbol" w:cs="Symbol"/>
          <w:color w:val="000000"/>
          <w:sz w:val="20"/>
          <w:szCs w:val="20"/>
        </w:rPr>
      </w:pPr>
      <w:r>
        <w:rPr>
          <w:sz w:val="20"/>
          <w:szCs w:val="20"/>
        </w:rPr>
        <w:t>Use</w:t>
      </w:r>
      <w:r>
        <w:rPr>
          <w:spacing w:val="-5"/>
          <w:sz w:val="20"/>
          <w:szCs w:val="20"/>
        </w:rPr>
        <w:t xml:space="preserve"> </w:t>
      </w:r>
      <w:r>
        <w:rPr>
          <w:sz w:val="20"/>
          <w:szCs w:val="20"/>
        </w:rPr>
        <w:t>various</w:t>
      </w:r>
      <w:r>
        <w:rPr>
          <w:spacing w:val="-4"/>
          <w:sz w:val="20"/>
          <w:szCs w:val="20"/>
        </w:rPr>
        <w:t xml:space="preserve"> </w:t>
      </w:r>
      <w:r>
        <w:rPr>
          <w:sz w:val="20"/>
          <w:szCs w:val="20"/>
        </w:rPr>
        <w:t>communication</w:t>
      </w:r>
      <w:r>
        <w:rPr>
          <w:spacing w:val="-5"/>
          <w:sz w:val="20"/>
          <w:szCs w:val="20"/>
        </w:rPr>
        <w:t xml:space="preserve"> </w:t>
      </w:r>
      <w:r>
        <w:rPr>
          <w:sz w:val="20"/>
          <w:szCs w:val="20"/>
        </w:rPr>
        <w:t>media</w:t>
      </w:r>
      <w:r>
        <w:rPr>
          <w:spacing w:val="-3"/>
          <w:sz w:val="20"/>
          <w:szCs w:val="20"/>
        </w:rPr>
        <w:t xml:space="preserve"> </w:t>
      </w:r>
      <w:r>
        <w:rPr>
          <w:sz w:val="20"/>
          <w:szCs w:val="20"/>
        </w:rPr>
        <w:t>to</w:t>
      </w:r>
      <w:r>
        <w:rPr>
          <w:spacing w:val="-5"/>
          <w:sz w:val="20"/>
          <w:szCs w:val="20"/>
        </w:rPr>
        <w:t xml:space="preserve"> </w:t>
      </w:r>
      <w:r>
        <w:rPr>
          <w:sz w:val="20"/>
          <w:szCs w:val="20"/>
        </w:rPr>
        <w:t>convey</w:t>
      </w:r>
      <w:r>
        <w:rPr>
          <w:spacing w:val="-4"/>
          <w:sz w:val="20"/>
          <w:szCs w:val="20"/>
        </w:rPr>
        <w:t xml:space="preserve"> </w:t>
      </w:r>
      <w:r>
        <w:rPr>
          <w:sz w:val="20"/>
          <w:szCs w:val="20"/>
        </w:rPr>
        <w:t>information,</w:t>
      </w:r>
      <w:r>
        <w:rPr>
          <w:spacing w:val="-3"/>
          <w:sz w:val="20"/>
          <w:szCs w:val="20"/>
        </w:rPr>
        <w:t xml:space="preserve"> </w:t>
      </w:r>
      <w:r>
        <w:rPr>
          <w:sz w:val="20"/>
          <w:szCs w:val="20"/>
        </w:rPr>
        <w:t>ideas,</w:t>
      </w:r>
      <w:r>
        <w:rPr>
          <w:spacing w:val="-5"/>
          <w:sz w:val="20"/>
          <w:szCs w:val="20"/>
        </w:rPr>
        <w:t xml:space="preserve"> </w:t>
      </w:r>
      <w:r>
        <w:rPr>
          <w:sz w:val="20"/>
          <w:szCs w:val="20"/>
        </w:rPr>
        <w:t>and</w:t>
      </w:r>
      <w:r>
        <w:rPr>
          <w:spacing w:val="-5"/>
          <w:sz w:val="20"/>
          <w:szCs w:val="20"/>
        </w:rPr>
        <w:t xml:space="preserve"> </w:t>
      </w:r>
      <w:r>
        <w:rPr>
          <w:sz w:val="20"/>
          <w:szCs w:val="20"/>
        </w:rPr>
        <w:t>insights</w:t>
      </w:r>
      <w:r>
        <w:rPr>
          <w:spacing w:val="-4"/>
          <w:sz w:val="20"/>
          <w:szCs w:val="20"/>
        </w:rPr>
        <w:t xml:space="preserve"> </w:t>
      </w:r>
      <w:r>
        <w:rPr>
          <w:sz w:val="20"/>
          <w:szCs w:val="20"/>
        </w:rPr>
        <w:t>in</w:t>
      </w:r>
      <w:r>
        <w:rPr>
          <w:spacing w:val="-3"/>
          <w:sz w:val="20"/>
          <w:szCs w:val="20"/>
        </w:rPr>
        <w:t xml:space="preserve"> </w:t>
      </w:r>
      <w:r>
        <w:rPr>
          <w:sz w:val="20"/>
          <w:szCs w:val="20"/>
        </w:rPr>
        <w:t>ways</w:t>
      </w:r>
      <w:r>
        <w:rPr>
          <w:spacing w:val="-4"/>
          <w:sz w:val="20"/>
          <w:szCs w:val="20"/>
        </w:rPr>
        <w:t xml:space="preserve"> </w:t>
      </w:r>
      <w:r>
        <w:rPr>
          <w:sz w:val="20"/>
          <w:szCs w:val="20"/>
        </w:rPr>
        <w:t>that</w:t>
      </w:r>
      <w:r>
        <w:rPr>
          <w:spacing w:val="-5"/>
          <w:sz w:val="20"/>
          <w:szCs w:val="20"/>
        </w:rPr>
        <w:t xml:space="preserve"> </w:t>
      </w:r>
      <w:r>
        <w:rPr>
          <w:sz w:val="20"/>
          <w:szCs w:val="20"/>
        </w:rPr>
        <w:t>maximises understanding of key messages</w:t>
      </w:r>
    </w:p>
    <w:p w14:paraId="65DFEB8D" w14:textId="77777777" w:rsidR="00877FBD" w:rsidRDefault="00877FBD">
      <w:pPr>
        <w:pStyle w:val="ListParagraph"/>
        <w:numPr>
          <w:ilvl w:val="1"/>
          <w:numId w:val="5"/>
        </w:numPr>
        <w:tabs>
          <w:tab w:val="left" w:pos="1572"/>
        </w:tabs>
        <w:kinsoku w:val="0"/>
        <w:overflowPunct w:val="0"/>
        <w:spacing w:before="5"/>
        <w:rPr>
          <w:rFonts w:ascii="Symbol" w:hAnsi="Symbol" w:cs="Symbol"/>
          <w:color w:val="000000"/>
          <w:spacing w:val="-2"/>
          <w:sz w:val="20"/>
          <w:szCs w:val="20"/>
        </w:rPr>
      </w:pPr>
      <w:r>
        <w:rPr>
          <w:sz w:val="20"/>
          <w:szCs w:val="20"/>
        </w:rPr>
        <w:t>Possess</w:t>
      </w:r>
      <w:r>
        <w:rPr>
          <w:spacing w:val="-8"/>
          <w:sz w:val="20"/>
          <w:szCs w:val="20"/>
        </w:rPr>
        <w:t xml:space="preserve"> </w:t>
      </w:r>
      <w:r>
        <w:rPr>
          <w:sz w:val="20"/>
          <w:szCs w:val="20"/>
        </w:rPr>
        <w:t>good</w:t>
      </w:r>
      <w:r>
        <w:rPr>
          <w:spacing w:val="-9"/>
          <w:sz w:val="20"/>
          <w:szCs w:val="20"/>
        </w:rPr>
        <w:t xml:space="preserve"> </w:t>
      </w:r>
      <w:r>
        <w:rPr>
          <w:sz w:val="20"/>
          <w:szCs w:val="20"/>
        </w:rPr>
        <w:t>written</w:t>
      </w:r>
      <w:r>
        <w:rPr>
          <w:spacing w:val="-8"/>
          <w:sz w:val="20"/>
          <w:szCs w:val="20"/>
        </w:rPr>
        <w:t xml:space="preserve"> </w:t>
      </w:r>
      <w:r>
        <w:rPr>
          <w:sz w:val="20"/>
          <w:szCs w:val="20"/>
        </w:rPr>
        <w:t>and</w:t>
      </w:r>
      <w:r>
        <w:rPr>
          <w:spacing w:val="-9"/>
          <w:sz w:val="20"/>
          <w:szCs w:val="20"/>
        </w:rPr>
        <w:t xml:space="preserve"> </w:t>
      </w:r>
      <w:r>
        <w:rPr>
          <w:sz w:val="20"/>
          <w:szCs w:val="20"/>
        </w:rPr>
        <w:t>verbal</w:t>
      </w:r>
      <w:r>
        <w:rPr>
          <w:spacing w:val="-10"/>
          <w:sz w:val="20"/>
          <w:szCs w:val="20"/>
        </w:rPr>
        <w:t xml:space="preserve"> </w:t>
      </w:r>
      <w:r>
        <w:rPr>
          <w:sz w:val="20"/>
          <w:szCs w:val="20"/>
        </w:rPr>
        <w:t>communication</w:t>
      </w:r>
      <w:r>
        <w:rPr>
          <w:spacing w:val="-10"/>
          <w:sz w:val="20"/>
          <w:szCs w:val="20"/>
        </w:rPr>
        <w:t xml:space="preserve"> </w:t>
      </w:r>
      <w:r>
        <w:rPr>
          <w:spacing w:val="-2"/>
          <w:sz w:val="20"/>
          <w:szCs w:val="20"/>
        </w:rPr>
        <w:t>skills</w:t>
      </w:r>
    </w:p>
    <w:p w14:paraId="5A5C7256" w14:textId="77777777" w:rsidR="00877FBD" w:rsidRDefault="00877FBD">
      <w:pPr>
        <w:pStyle w:val="ListParagraph"/>
        <w:numPr>
          <w:ilvl w:val="1"/>
          <w:numId w:val="5"/>
        </w:numPr>
        <w:tabs>
          <w:tab w:val="left" w:pos="1572"/>
        </w:tabs>
        <w:kinsoku w:val="0"/>
        <w:overflowPunct w:val="0"/>
        <w:spacing w:before="34"/>
        <w:rPr>
          <w:rFonts w:ascii="Symbol" w:hAnsi="Symbol" w:cs="Symbol"/>
          <w:color w:val="000000"/>
          <w:spacing w:val="-2"/>
          <w:sz w:val="20"/>
          <w:szCs w:val="20"/>
        </w:rPr>
      </w:pPr>
      <w:r>
        <w:rPr>
          <w:sz w:val="20"/>
          <w:szCs w:val="20"/>
        </w:rPr>
        <w:t>Prepares</w:t>
      </w:r>
      <w:r>
        <w:rPr>
          <w:spacing w:val="-6"/>
          <w:sz w:val="20"/>
          <w:szCs w:val="20"/>
        </w:rPr>
        <w:t xml:space="preserve"> </w:t>
      </w:r>
      <w:r>
        <w:rPr>
          <w:sz w:val="20"/>
          <w:szCs w:val="20"/>
        </w:rPr>
        <w:t>and</w:t>
      </w:r>
      <w:r>
        <w:rPr>
          <w:spacing w:val="-7"/>
          <w:sz w:val="20"/>
          <w:szCs w:val="20"/>
        </w:rPr>
        <w:t xml:space="preserve"> </w:t>
      </w:r>
      <w:r>
        <w:rPr>
          <w:sz w:val="20"/>
          <w:szCs w:val="20"/>
        </w:rPr>
        <w:t>delivers</w:t>
      </w:r>
      <w:r>
        <w:rPr>
          <w:spacing w:val="-7"/>
          <w:sz w:val="20"/>
          <w:szCs w:val="20"/>
        </w:rPr>
        <w:t xml:space="preserve"> </w:t>
      </w:r>
      <w:r>
        <w:rPr>
          <w:sz w:val="20"/>
          <w:szCs w:val="20"/>
        </w:rPr>
        <w:t>logical</w:t>
      </w:r>
      <w:r>
        <w:rPr>
          <w:spacing w:val="-9"/>
          <w:sz w:val="20"/>
          <w:szCs w:val="20"/>
        </w:rPr>
        <w:t xml:space="preserve"> </w:t>
      </w:r>
      <w:r>
        <w:rPr>
          <w:sz w:val="20"/>
          <w:szCs w:val="20"/>
        </w:rPr>
        <w:t>sequential</w:t>
      </w:r>
      <w:r>
        <w:rPr>
          <w:spacing w:val="-10"/>
          <w:sz w:val="20"/>
          <w:szCs w:val="20"/>
        </w:rPr>
        <w:t xml:space="preserve"> </w:t>
      </w:r>
      <w:r>
        <w:rPr>
          <w:sz w:val="20"/>
          <w:szCs w:val="20"/>
        </w:rPr>
        <w:t>and</w:t>
      </w:r>
      <w:r>
        <w:rPr>
          <w:spacing w:val="-9"/>
          <w:sz w:val="20"/>
          <w:szCs w:val="20"/>
        </w:rPr>
        <w:t xml:space="preserve"> </w:t>
      </w:r>
      <w:r>
        <w:rPr>
          <w:sz w:val="20"/>
          <w:szCs w:val="20"/>
        </w:rPr>
        <w:t>succinct</w:t>
      </w:r>
      <w:r>
        <w:rPr>
          <w:spacing w:val="-7"/>
          <w:sz w:val="20"/>
          <w:szCs w:val="20"/>
        </w:rPr>
        <w:t xml:space="preserve"> </w:t>
      </w:r>
      <w:r>
        <w:rPr>
          <w:spacing w:val="-2"/>
          <w:sz w:val="20"/>
          <w:szCs w:val="20"/>
        </w:rPr>
        <w:t>presentations</w:t>
      </w:r>
    </w:p>
    <w:p w14:paraId="279B3F96" w14:textId="77777777" w:rsidR="00877FBD" w:rsidRDefault="00877FBD">
      <w:pPr>
        <w:pStyle w:val="ListParagraph"/>
        <w:numPr>
          <w:ilvl w:val="1"/>
          <w:numId w:val="5"/>
        </w:numPr>
        <w:tabs>
          <w:tab w:val="left" w:pos="1572"/>
        </w:tabs>
        <w:kinsoku w:val="0"/>
        <w:overflowPunct w:val="0"/>
        <w:spacing w:before="33"/>
        <w:rPr>
          <w:rFonts w:ascii="Symbol" w:hAnsi="Symbol" w:cs="Symbol"/>
          <w:color w:val="000000"/>
          <w:spacing w:val="-2"/>
          <w:sz w:val="20"/>
          <w:szCs w:val="20"/>
        </w:rPr>
      </w:pPr>
      <w:r>
        <w:rPr>
          <w:sz w:val="20"/>
          <w:szCs w:val="20"/>
        </w:rPr>
        <w:t>Uses</w:t>
      </w:r>
      <w:r>
        <w:rPr>
          <w:spacing w:val="-8"/>
          <w:sz w:val="20"/>
          <w:szCs w:val="20"/>
        </w:rPr>
        <w:t xml:space="preserve"> </w:t>
      </w:r>
      <w:r>
        <w:rPr>
          <w:sz w:val="20"/>
          <w:szCs w:val="20"/>
        </w:rPr>
        <w:t>clear</w:t>
      </w:r>
      <w:r>
        <w:rPr>
          <w:spacing w:val="-6"/>
          <w:sz w:val="20"/>
          <w:szCs w:val="20"/>
        </w:rPr>
        <w:t xml:space="preserve"> </w:t>
      </w:r>
      <w:r>
        <w:rPr>
          <w:sz w:val="20"/>
          <w:szCs w:val="20"/>
        </w:rPr>
        <w:t>and</w:t>
      </w:r>
      <w:r>
        <w:rPr>
          <w:spacing w:val="-7"/>
          <w:sz w:val="20"/>
          <w:szCs w:val="20"/>
        </w:rPr>
        <w:t xml:space="preserve"> </w:t>
      </w:r>
      <w:r>
        <w:rPr>
          <w:sz w:val="20"/>
          <w:szCs w:val="20"/>
        </w:rPr>
        <w:t>concise</w:t>
      </w:r>
      <w:r>
        <w:rPr>
          <w:spacing w:val="-6"/>
          <w:sz w:val="20"/>
          <w:szCs w:val="20"/>
        </w:rPr>
        <w:t xml:space="preserve"> </w:t>
      </w:r>
      <w:r>
        <w:rPr>
          <w:spacing w:val="-2"/>
          <w:sz w:val="20"/>
          <w:szCs w:val="20"/>
        </w:rPr>
        <w:t>language</w:t>
      </w:r>
    </w:p>
    <w:p w14:paraId="09E31804" w14:textId="77777777" w:rsidR="00877FBD" w:rsidRDefault="00877FBD">
      <w:pPr>
        <w:pStyle w:val="ListParagraph"/>
        <w:numPr>
          <w:ilvl w:val="1"/>
          <w:numId w:val="5"/>
        </w:numPr>
        <w:tabs>
          <w:tab w:val="left" w:pos="1572"/>
        </w:tabs>
        <w:kinsoku w:val="0"/>
        <w:overflowPunct w:val="0"/>
        <w:spacing w:before="33" w:line="331" w:lineRule="auto"/>
        <w:ind w:left="852" w:right="871" w:firstLine="360"/>
        <w:rPr>
          <w:rFonts w:ascii="Symbol" w:hAnsi="Symbol" w:cs="Symbol"/>
          <w:color w:val="000000"/>
          <w:sz w:val="20"/>
          <w:szCs w:val="20"/>
        </w:rPr>
      </w:pPr>
      <w:r>
        <w:rPr>
          <w:sz w:val="20"/>
          <w:szCs w:val="20"/>
        </w:rPr>
        <w:t>Uses</w:t>
      </w:r>
      <w:r>
        <w:rPr>
          <w:spacing w:val="-3"/>
          <w:sz w:val="20"/>
          <w:szCs w:val="20"/>
        </w:rPr>
        <w:t xml:space="preserve"> </w:t>
      </w:r>
      <w:r>
        <w:rPr>
          <w:sz w:val="20"/>
          <w:szCs w:val="20"/>
        </w:rPr>
        <w:t>media</w:t>
      </w:r>
      <w:r>
        <w:rPr>
          <w:spacing w:val="-2"/>
          <w:sz w:val="20"/>
          <w:szCs w:val="20"/>
        </w:rPr>
        <w:t xml:space="preserve"> </w:t>
      </w:r>
      <w:r>
        <w:rPr>
          <w:sz w:val="20"/>
          <w:szCs w:val="20"/>
        </w:rPr>
        <w:t>appropriate</w:t>
      </w:r>
      <w:r>
        <w:rPr>
          <w:spacing w:val="-4"/>
          <w:sz w:val="20"/>
          <w:szCs w:val="20"/>
        </w:rPr>
        <w:t xml:space="preserve"> </w:t>
      </w:r>
      <w:r>
        <w:rPr>
          <w:sz w:val="20"/>
          <w:szCs w:val="20"/>
        </w:rPr>
        <w:t>to the</w:t>
      </w:r>
      <w:r>
        <w:rPr>
          <w:spacing w:val="-5"/>
          <w:sz w:val="20"/>
          <w:szCs w:val="20"/>
        </w:rPr>
        <w:t xml:space="preserve"> </w:t>
      </w:r>
      <w:r>
        <w:rPr>
          <w:sz w:val="20"/>
          <w:szCs w:val="20"/>
        </w:rPr>
        <w:t>audience</w:t>
      </w:r>
      <w:r>
        <w:rPr>
          <w:spacing w:val="-2"/>
          <w:sz w:val="20"/>
          <w:szCs w:val="20"/>
        </w:rPr>
        <w:t xml:space="preserve"> </w:t>
      </w:r>
      <w:r>
        <w:rPr>
          <w:sz w:val="20"/>
          <w:szCs w:val="20"/>
        </w:rPr>
        <w:t>and</w:t>
      </w:r>
      <w:r>
        <w:rPr>
          <w:spacing w:val="-2"/>
          <w:sz w:val="20"/>
          <w:szCs w:val="20"/>
        </w:rPr>
        <w:t xml:space="preserve"> </w:t>
      </w:r>
      <w:r>
        <w:rPr>
          <w:sz w:val="20"/>
          <w:szCs w:val="20"/>
        </w:rPr>
        <w:t>presents</w:t>
      </w:r>
      <w:r>
        <w:rPr>
          <w:spacing w:val="-3"/>
          <w:sz w:val="20"/>
          <w:szCs w:val="20"/>
        </w:rPr>
        <w:t xml:space="preserve"> </w:t>
      </w:r>
      <w:r>
        <w:rPr>
          <w:sz w:val="20"/>
          <w:szCs w:val="20"/>
        </w:rPr>
        <w:t>information</w:t>
      </w:r>
      <w:r>
        <w:rPr>
          <w:spacing w:val="-3"/>
          <w:sz w:val="20"/>
          <w:szCs w:val="20"/>
        </w:rPr>
        <w:t xml:space="preserve"> </w:t>
      </w:r>
      <w:r>
        <w:rPr>
          <w:sz w:val="20"/>
          <w:szCs w:val="20"/>
        </w:rPr>
        <w:t>to</w:t>
      </w:r>
      <w:r>
        <w:rPr>
          <w:spacing w:val="-5"/>
          <w:sz w:val="20"/>
          <w:szCs w:val="20"/>
        </w:rPr>
        <w:t xml:space="preserve"> </w:t>
      </w:r>
      <w:r>
        <w:rPr>
          <w:sz w:val="20"/>
          <w:szCs w:val="20"/>
        </w:rPr>
        <w:t>develop</w:t>
      </w:r>
      <w:r>
        <w:rPr>
          <w:spacing w:val="-5"/>
          <w:sz w:val="20"/>
          <w:szCs w:val="20"/>
        </w:rPr>
        <w:t xml:space="preserve"> </w:t>
      </w:r>
      <w:r>
        <w:rPr>
          <w:sz w:val="20"/>
          <w:szCs w:val="20"/>
        </w:rPr>
        <w:t>the</w:t>
      </w:r>
      <w:r>
        <w:rPr>
          <w:spacing w:val="-3"/>
          <w:sz w:val="20"/>
          <w:szCs w:val="20"/>
        </w:rPr>
        <w:t xml:space="preserve"> </w:t>
      </w:r>
      <w:r>
        <w:rPr>
          <w:sz w:val="20"/>
          <w:szCs w:val="20"/>
        </w:rPr>
        <w:t>understanding</w:t>
      </w:r>
      <w:r>
        <w:rPr>
          <w:spacing w:val="-3"/>
          <w:sz w:val="20"/>
          <w:szCs w:val="20"/>
        </w:rPr>
        <w:t xml:space="preserve"> </w:t>
      </w:r>
      <w:r>
        <w:rPr>
          <w:sz w:val="20"/>
          <w:szCs w:val="20"/>
        </w:rPr>
        <w:t>of</w:t>
      </w:r>
      <w:r>
        <w:rPr>
          <w:spacing w:val="-4"/>
          <w:sz w:val="20"/>
          <w:szCs w:val="20"/>
        </w:rPr>
        <w:t xml:space="preserve"> </w:t>
      </w:r>
      <w:r>
        <w:rPr>
          <w:sz w:val="20"/>
          <w:szCs w:val="20"/>
        </w:rPr>
        <w:t>the</w:t>
      </w:r>
      <w:r>
        <w:rPr>
          <w:spacing w:val="-5"/>
          <w:sz w:val="20"/>
          <w:szCs w:val="20"/>
        </w:rPr>
        <w:t xml:space="preserve"> </w:t>
      </w:r>
      <w:r>
        <w:rPr>
          <w:sz w:val="20"/>
          <w:szCs w:val="20"/>
        </w:rPr>
        <w:t>topic Critical Thinking and Problem Solving:</w:t>
      </w:r>
    </w:p>
    <w:p w14:paraId="681CFF9B" w14:textId="77777777" w:rsidR="00877FBD" w:rsidRDefault="00877FBD">
      <w:pPr>
        <w:pStyle w:val="ListParagraph"/>
        <w:numPr>
          <w:ilvl w:val="1"/>
          <w:numId w:val="5"/>
        </w:numPr>
        <w:tabs>
          <w:tab w:val="left" w:pos="1572"/>
        </w:tabs>
        <w:kinsoku w:val="0"/>
        <w:overflowPunct w:val="0"/>
        <w:spacing w:before="34"/>
        <w:rPr>
          <w:rFonts w:ascii="Symbol" w:hAnsi="Symbol" w:cs="Symbol"/>
          <w:color w:val="000000"/>
          <w:spacing w:val="-2"/>
          <w:sz w:val="20"/>
          <w:szCs w:val="20"/>
        </w:rPr>
      </w:pPr>
      <w:r>
        <w:rPr>
          <w:sz w:val="20"/>
          <w:szCs w:val="20"/>
        </w:rPr>
        <w:t>Seeks</w:t>
      </w:r>
      <w:r>
        <w:rPr>
          <w:spacing w:val="-7"/>
          <w:sz w:val="20"/>
          <w:szCs w:val="20"/>
        </w:rPr>
        <w:t xml:space="preserve"> </w:t>
      </w:r>
      <w:r>
        <w:rPr>
          <w:sz w:val="20"/>
          <w:szCs w:val="20"/>
        </w:rPr>
        <w:t>resolution</w:t>
      </w:r>
      <w:r>
        <w:rPr>
          <w:spacing w:val="-7"/>
          <w:sz w:val="20"/>
          <w:szCs w:val="20"/>
        </w:rPr>
        <w:t xml:space="preserve"> </w:t>
      </w:r>
      <w:r>
        <w:rPr>
          <w:sz w:val="20"/>
          <w:szCs w:val="20"/>
        </w:rPr>
        <w:t>of</w:t>
      </w:r>
      <w:r>
        <w:rPr>
          <w:spacing w:val="-7"/>
          <w:sz w:val="20"/>
          <w:szCs w:val="20"/>
        </w:rPr>
        <w:t xml:space="preserve"> </w:t>
      </w:r>
      <w:r>
        <w:rPr>
          <w:sz w:val="20"/>
          <w:szCs w:val="20"/>
        </w:rPr>
        <w:t>problems</w:t>
      </w:r>
      <w:r>
        <w:rPr>
          <w:spacing w:val="-7"/>
          <w:sz w:val="20"/>
          <w:szCs w:val="20"/>
        </w:rPr>
        <w:t xml:space="preserve"> </w:t>
      </w:r>
      <w:r>
        <w:rPr>
          <w:sz w:val="20"/>
          <w:szCs w:val="20"/>
        </w:rPr>
        <w:t>through</w:t>
      </w:r>
      <w:r>
        <w:rPr>
          <w:spacing w:val="-8"/>
          <w:sz w:val="20"/>
          <w:szCs w:val="20"/>
        </w:rPr>
        <w:t xml:space="preserve"> </w:t>
      </w:r>
      <w:r>
        <w:rPr>
          <w:sz w:val="20"/>
          <w:szCs w:val="20"/>
        </w:rPr>
        <w:t>policy</w:t>
      </w:r>
      <w:r>
        <w:rPr>
          <w:spacing w:val="-7"/>
          <w:sz w:val="20"/>
          <w:szCs w:val="20"/>
        </w:rPr>
        <w:t xml:space="preserve"> </w:t>
      </w:r>
      <w:r>
        <w:rPr>
          <w:sz w:val="20"/>
          <w:szCs w:val="20"/>
        </w:rPr>
        <w:t>or</w:t>
      </w:r>
      <w:r>
        <w:rPr>
          <w:spacing w:val="-8"/>
          <w:sz w:val="20"/>
          <w:szCs w:val="20"/>
        </w:rPr>
        <w:t xml:space="preserve"> </w:t>
      </w:r>
      <w:r>
        <w:rPr>
          <w:sz w:val="20"/>
          <w:szCs w:val="20"/>
        </w:rPr>
        <w:t>process</w:t>
      </w:r>
      <w:r>
        <w:rPr>
          <w:spacing w:val="-6"/>
          <w:sz w:val="20"/>
          <w:szCs w:val="20"/>
        </w:rPr>
        <w:t xml:space="preserve"> </w:t>
      </w:r>
      <w:r>
        <w:rPr>
          <w:spacing w:val="-2"/>
          <w:sz w:val="20"/>
          <w:szCs w:val="20"/>
        </w:rPr>
        <w:t>guidelines</w:t>
      </w:r>
    </w:p>
    <w:p w14:paraId="3B86D951" w14:textId="77777777" w:rsidR="00877FBD" w:rsidRDefault="00877FBD">
      <w:pPr>
        <w:pStyle w:val="ListParagraph"/>
        <w:numPr>
          <w:ilvl w:val="1"/>
          <w:numId w:val="5"/>
        </w:numPr>
        <w:tabs>
          <w:tab w:val="left" w:pos="1572"/>
        </w:tabs>
        <w:kinsoku w:val="0"/>
        <w:overflowPunct w:val="0"/>
        <w:spacing w:before="31"/>
        <w:rPr>
          <w:rFonts w:ascii="Symbol" w:hAnsi="Symbol" w:cs="Symbol"/>
          <w:color w:val="000000"/>
          <w:spacing w:val="-2"/>
          <w:sz w:val="20"/>
          <w:szCs w:val="20"/>
        </w:rPr>
      </w:pPr>
      <w:r>
        <w:rPr>
          <w:sz w:val="20"/>
          <w:szCs w:val="20"/>
        </w:rPr>
        <w:t>Otherwise</w:t>
      </w:r>
      <w:r>
        <w:rPr>
          <w:spacing w:val="-9"/>
          <w:sz w:val="20"/>
          <w:szCs w:val="20"/>
        </w:rPr>
        <w:t xml:space="preserve"> </w:t>
      </w:r>
      <w:r>
        <w:rPr>
          <w:sz w:val="20"/>
          <w:szCs w:val="20"/>
        </w:rPr>
        <w:t>seeks</w:t>
      </w:r>
      <w:r>
        <w:rPr>
          <w:spacing w:val="-8"/>
          <w:sz w:val="20"/>
          <w:szCs w:val="20"/>
        </w:rPr>
        <w:t xml:space="preserve"> </w:t>
      </w:r>
      <w:r>
        <w:rPr>
          <w:sz w:val="20"/>
          <w:szCs w:val="20"/>
        </w:rPr>
        <w:t>guidance</w:t>
      </w:r>
      <w:r>
        <w:rPr>
          <w:spacing w:val="-6"/>
          <w:sz w:val="20"/>
          <w:szCs w:val="20"/>
        </w:rPr>
        <w:t xml:space="preserve"> </w:t>
      </w:r>
      <w:r>
        <w:rPr>
          <w:sz w:val="20"/>
          <w:szCs w:val="20"/>
        </w:rPr>
        <w:t>by</w:t>
      </w:r>
      <w:r>
        <w:rPr>
          <w:spacing w:val="-8"/>
          <w:sz w:val="20"/>
          <w:szCs w:val="20"/>
        </w:rPr>
        <w:t xml:space="preserve"> </w:t>
      </w:r>
      <w:r>
        <w:rPr>
          <w:sz w:val="20"/>
          <w:szCs w:val="20"/>
        </w:rPr>
        <w:t>providing</w:t>
      </w:r>
      <w:r>
        <w:rPr>
          <w:spacing w:val="-7"/>
          <w:sz w:val="20"/>
          <w:szCs w:val="20"/>
        </w:rPr>
        <w:t xml:space="preserve"> </w:t>
      </w:r>
      <w:r>
        <w:rPr>
          <w:sz w:val="20"/>
          <w:szCs w:val="20"/>
        </w:rPr>
        <w:t>information</w:t>
      </w:r>
      <w:r>
        <w:rPr>
          <w:spacing w:val="-9"/>
          <w:sz w:val="20"/>
          <w:szCs w:val="20"/>
        </w:rPr>
        <w:t xml:space="preserve"> </w:t>
      </w:r>
      <w:r>
        <w:rPr>
          <w:sz w:val="20"/>
          <w:szCs w:val="20"/>
        </w:rPr>
        <w:t>and</w:t>
      </w:r>
      <w:r>
        <w:rPr>
          <w:spacing w:val="-9"/>
          <w:sz w:val="20"/>
          <w:szCs w:val="20"/>
        </w:rPr>
        <w:t xml:space="preserve"> </w:t>
      </w:r>
      <w:r>
        <w:rPr>
          <w:sz w:val="20"/>
          <w:szCs w:val="20"/>
        </w:rPr>
        <w:t>ideas</w:t>
      </w:r>
      <w:r>
        <w:rPr>
          <w:spacing w:val="-8"/>
          <w:sz w:val="20"/>
          <w:szCs w:val="20"/>
        </w:rPr>
        <w:t xml:space="preserve"> </w:t>
      </w:r>
      <w:r>
        <w:rPr>
          <w:sz w:val="20"/>
          <w:szCs w:val="20"/>
        </w:rPr>
        <w:t>relevant</w:t>
      </w:r>
      <w:r>
        <w:rPr>
          <w:spacing w:val="-7"/>
          <w:sz w:val="20"/>
          <w:szCs w:val="20"/>
        </w:rPr>
        <w:t xml:space="preserve"> </w:t>
      </w:r>
      <w:r>
        <w:rPr>
          <w:sz w:val="20"/>
          <w:szCs w:val="20"/>
        </w:rPr>
        <w:t>towards</w:t>
      </w:r>
      <w:r>
        <w:rPr>
          <w:spacing w:val="-8"/>
          <w:sz w:val="20"/>
          <w:szCs w:val="20"/>
        </w:rPr>
        <w:t xml:space="preserve"> </w:t>
      </w:r>
      <w:r>
        <w:rPr>
          <w:sz w:val="20"/>
          <w:szCs w:val="20"/>
        </w:rPr>
        <w:t>resolution</w:t>
      </w:r>
      <w:r>
        <w:rPr>
          <w:spacing w:val="-8"/>
          <w:sz w:val="20"/>
          <w:szCs w:val="20"/>
        </w:rPr>
        <w:t xml:space="preserve"> </w:t>
      </w:r>
      <w:r>
        <w:rPr>
          <w:sz w:val="20"/>
          <w:szCs w:val="20"/>
        </w:rPr>
        <w:t>of</w:t>
      </w:r>
      <w:r>
        <w:rPr>
          <w:spacing w:val="-9"/>
          <w:sz w:val="20"/>
          <w:szCs w:val="20"/>
        </w:rPr>
        <w:t xml:space="preserve"> </w:t>
      </w:r>
      <w:r>
        <w:rPr>
          <w:spacing w:val="-2"/>
          <w:sz w:val="20"/>
          <w:szCs w:val="20"/>
        </w:rPr>
        <w:t>problem</w:t>
      </w:r>
    </w:p>
    <w:p w14:paraId="433FBEFC" w14:textId="31DCE6A5" w:rsidR="00877FBD" w:rsidRPr="00A33D52" w:rsidRDefault="00877FBD" w:rsidP="00A33D52">
      <w:pPr>
        <w:pStyle w:val="ListParagraph"/>
        <w:numPr>
          <w:ilvl w:val="1"/>
          <w:numId w:val="5"/>
        </w:numPr>
        <w:tabs>
          <w:tab w:val="left" w:pos="1572"/>
        </w:tabs>
        <w:kinsoku w:val="0"/>
        <w:overflowPunct w:val="0"/>
        <w:spacing w:before="65" w:line="245" w:lineRule="exact"/>
        <w:rPr>
          <w:rFonts w:ascii="Symbol" w:hAnsi="Symbol" w:cs="Symbol"/>
          <w:color w:val="363534"/>
          <w:spacing w:val="-2"/>
          <w:sz w:val="20"/>
          <w:szCs w:val="20"/>
        </w:rPr>
      </w:pPr>
      <w:r>
        <w:rPr>
          <w:color w:val="000000"/>
          <w:sz w:val="20"/>
          <w:szCs w:val="20"/>
        </w:rPr>
        <w:t>Understands</w:t>
      </w:r>
      <w:r>
        <w:rPr>
          <w:color w:val="000000"/>
          <w:spacing w:val="-10"/>
          <w:sz w:val="20"/>
          <w:szCs w:val="20"/>
        </w:rPr>
        <w:t xml:space="preserve"> </w:t>
      </w:r>
      <w:r>
        <w:rPr>
          <w:color w:val="000000"/>
          <w:sz w:val="20"/>
          <w:szCs w:val="20"/>
        </w:rPr>
        <w:t>concepts</w:t>
      </w:r>
      <w:r>
        <w:rPr>
          <w:color w:val="000000"/>
          <w:spacing w:val="-10"/>
          <w:sz w:val="20"/>
          <w:szCs w:val="20"/>
        </w:rPr>
        <w:t xml:space="preserve"> </w:t>
      </w:r>
      <w:r>
        <w:rPr>
          <w:color w:val="000000"/>
          <w:sz w:val="20"/>
          <w:szCs w:val="20"/>
        </w:rPr>
        <w:t>enabling</w:t>
      </w:r>
      <w:r>
        <w:rPr>
          <w:color w:val="000000"/>
          <w:spacing w:val="-9"/>
          <w:sz w:val="20"/>
          <w:szCs w:val="20"/>
        </w:rPr>
        <w:t xml:space="preserve"> </w:t>
      </w:r>
      <w:r>
        <w:rPr>
          <w:color w:val="000000"/>
          <w:sz w:val="20"/>
          <w:szCs w:val="20"/>
        </w:rPr>
        <w:t>improvements</w:t>
      </w:r>
      <w:r>
        <w:rPr>
          <w:color w:val="000000"/>
          <w:spacing w:val="-10"/>
          <w:sz w:val="20"/>
          <w:szCs w:val="20"/>
        </w:rPr>
        <w:t xml:space="preserve"> </w:t>
      </w:r>
      <w:r>
        <w:rPr>
          <w:color w:val="000000"/>
          <w:sz w:val="20"/>
          <w:szCs w:val="20"/>
        </w:rPr>
        <w:t>in</w:t>
      </w:r>
      <w:r>
        <w:rPr>
          <w:color w:val="000000"/>
          <w:spacing w:val="-10"/>
          <w:sz w:val="20"/>
          <w:szCs w:val="20"/>
        </w:rPr>
        <w:t xml:space="preserve"> </w:t>
      </w:r>
      <w:r>
        <w:rPr>
          <w:color w:val="000000"/>
          <w:sz w:val="20"/>
          <w:szCs w:val="20"/>
        </w:rPr>
        <w:t>critical</w:t>
      </w:r>
      <w:r>
        <w:rPr>
          <w:color w:val="000000"/>
          <w:spacing w:val="-11"/>
          <w:sz w:val="20"/>
          <w:szCs w:val="20"/>
        </w:rPr>
        <w:t xml:space="preserve"> </w:t>
      </w:r>
      <w:r>
        <w:rPr>
          <w:color w:val="000000"/>
          <w:sz w:val="20"/>
          <w:szCs w:val="20"/>
        </w:rPr>
        <w:t>thinking</w:t>
      </w:r>
      <w:r>
        <w:rPr>
          <w:color w:val="000000"/>
          <w:spacing w:val="-10"/>
          <w:sz w:val="20"/>
          <w:szCs w:val="20"/>
        </w:rPr>
        <w:t xml:space="preserve"> </w:t>
      </w:r>
      <w:r>
        <w:rPr>
          <w:color w:val="000000"/>
          <w:sz w:val="20"/>
          <w:szCs w:val="20"/>
        </w:rPr>
        <w:t>and</w:t>
      </w:r>
      <w:r>
        <w:rPr>
          <w:color w:val="000000"/>
          <w:spacing w:val="-8"/>
          <w:sz w:val="20"/>
          <w:szCs w:val="20"/>
        </w:rPr>
        <w:t xml:space="preserve"> </w:t>
      </w:r>
      <w:r>
        <w:rPr>
          <w:color w:val="000000"/>
          <w:sz w:val="20"/>
          <w:szCs w:val="20"/>
        </w:rPr>
        <w:t>problem</w:t>
      </w:r>
      <w:r>
        <w:rPr>
          <w:color w:val="000000"/>
          <w:spacing w:val="-11"/>
          <w:sz w:val="20"/>
          <w:szCs w:val="20"/>
        </w:rPr>
        <w:t xml:space="preserve"> </w:t>
      </w:r>
      <w:r>
        <w:rPr>
          <w:color w:val="000000"/>
          <w:spacing w:val="-2"/>
          <w:sz w:val="20"/>
          <w:szCs w:val="20"/>
        </w:rPr>
        <w:t>solving</w:t>
      </w:r>
    </w:p>
    <w:p w14:paraId="7F8E9885" w14:textId="77777777" w:rsidR="00877FBD" w:rsidRDefault="00877FBD" w:rsidP="00A33D52">
      <w:pPr>
        <w:pStyle w:val="Heading2"/>
        <w:kinsoku w:val="0"/>
        <w:overflowPunct w:val="0"/>
        <w:spacing w:before="120" w:after="120"/>
        <w:ind w:left="851"/>
        <w:rPr>
          <w:color w:val="442C96"/>
          <w:spacing w:val="-2"/>
        </w:rPr>
      </w:pPr>
      <w:r>
        <w:rPr>
          <w:color w:val="442C96"/>
        </w:rPr>
        <w:t>Position</w:t>
      </w:r>
      <w:r>
        <w:rPr>
          <w:color w:val="442C96"/>
          <w:spacing w:val="-8"/>
        </w:rPr>
        <w:t xml:space="preserve"> </w:t>
      </w:r>
      <w:r>
        <w:rPr>
          <w:color w:val="442C96"/>
        </w:rPr>
        <w:t>specific</w:t>
      </w:r>
      <w:r>
        <w:rPr>
          <w:color w:val="442C96"/>
          <w:spacing w:val="-7"/>
        </w:rPr>
        <w:t xml:space="preserve"> </w:t>
      </w:r>
      <w:r>
        <w:rPr>
          <w:color w:val="442C96"/>
          <w:spacing w:val="-2"/>
        </w:rPr>
        <w:t>requirements</w:t>
      </w:r>
    </w:p>
    <w:p w14:paraId="1C7E1164" w14:textId="2ECA5FBA" w:rsidR="00877FBD" w:rsidRDefault="00D45E06">
      <w:pPr>
        <w:pStyle w:val="BodyText"/>
        <w:kinsoku w:val="0"/>
        <w:overflowPunct w:val="0"/>
        <w:spacing w:before="4"/>
        <w:rPr>
          <w:sz w:val="8"/>
          <w:szCs w:val="8"/>
        </w:rPr>
      </w:pPr>
      <w:r>
        <w:rPr>
          <w:noProof/>
        </w:rPr>
        <mc:AlternateContent>
          <mc:Choice Requires="wps">
            <w:drawing>
              <wp:anchor distT="0" distB="0" distL="0" distR="0" simplePos="0" relativeHeight="251658752" behindDoc="0" locked="0" layoutInCell="0" allowOverlap="1" wp14:anchorId="613B726F" wp14:editId="21F428B5">
                <wp:simplePos x="0" y="0"/>
                <wp:positionH relativeFrom="page">
                  <wp:posOffset>541020</wp:posOffset>
                </wp:positionH>
                <wp:positionV relativeFrom="paragraph">
                  <wp:posOffset>76200</wp:posOffset>
                </wp:positionV>
                <wp:extent cx="6481445" cy="12700"/>
                <wp:effectExtent l="0" t="0" r="0" b="0"/>
                <wp:wrapTopAndBottom/>
                <wp:docPr id="830677523"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1445" cy="12700"/>
                        </a:xfrm>
                        <a:custGeom>
                          <a:avLst/>
                          <a:gdLst>
                            <a:gd name="T0" fmla="*/ 10206 w 10207"/>
                            <a:gd name="T1" fmla="*/ 0 h 20"/>
                            <a:gd name="T2" fmla="*/ 3423 w 10207"/>
                            <a:gd name="T3" fmla="*/ 0 h 20"/>
                            <a:gd name="T4" fmla="*/ 3404 w 10207"/>
                            <a:gd name="T5" fmla="*/ 0 h 20"/>
                            <a:gd name="T6" fmla="*/ 0 w 10207"/>
                            <a:gd name="T7" fmla="*/ 0 h 20"/>
                            <a:gd name="T8" fmla="*/ 0 w 10207"/>
                            <a:gd name="T9" fmla="*/ 19 h 20"/>
                            <a:gd name="T10" fmla="*/ 3404 w 10207"/>
                            <a:gd name="T11" fmla="*/ 19 h 20"/>
                            <a:gd name="T12" fmla="*/ 3423 w 10207"/>
                            <a:gd name="T13" fmla="*/ 19 h 20"/>
                            <a:gd name="T14" fmla="*/ 10206 w 10207"/>
                            <a:gd name="T15" fmla="*/ 19 h 20"/>
                            <a:gd name="T16" fmla="*/ 10206 w 10207"/>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20">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F9273" id="Freeform 50" o:spid="_x0000_s1026" style="position:absolute;margin-left:42.6pt;margin-top:6pt;width:510.3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" o:allowincell="f" path="m10206,l3423,r-19,l,,,19r3404,l3423,19r6783,l10206,xe" fillcolor="#1f1546" stroked="f">
                <v:path arrowok="t" o:connecttype="custom" o:connectlocs="6480810,0;2173605,0;2161540,0;0,0;0,12065;2161540,12065;2173605,12065;6480810,12065;6480810,0" o:connectangles="0,0,0,0,0,0,0,0,0"/>
                <w10:wrap type="topAndBottom" anchorx="page"/>
              </v:shape>
            </w:pict>
          </mc:Fallback>
        </mc:AlternateContent>
      </w:r>
    </w:p>
    <w:p w14:paraId="2B6DF289" w14:textId="77777777" w:rsidR="00877FBD" w:rsidRDefault="00877FBD">
      <w:pPr>
        <w:pStyle w:val="BodyText"/>
        <w:tabs>
          <w:tab w:val="left" w:pos="3401"/>
        </w:tabs>
        <w:kinsoku w:val="0"/>
        <w:overflowPunct w:val="0"/>
        <w:spacing w:before="59"/>
        <w:ind w:right="322"/>
        <w:jc w:val="center"/>
        <w:rPr>
          <w:color w:val="1A1A1A"/>
          <w:spacing w:val="-2"/>
        </w:rPr>
      </w:pPr>
      <w:r>
        <w:rPr>
          <w:color w:val="1A1A1A"/>
        </w:rPr>
        <w:t>Financial</w:t>
      </w:r>
      <w:r>
        <w:rPr>
          <w:color w:val="1A1A1A"/>
          <w:spacing w:val="-14"/>
        </w:rPr>
        <w:t xml:space="preserve"> </w:t>
      </w:r>
      <w:r>
        <w:rPr>
          <w:color w:val="1A1A1A"/>
        </w:rPr>
        <w:t>Delegation</w:t>
      </w:r>
      <w:r>
        <w:rPr>
          <w:color w:val="1A1A1A"/>
          <w:spacing w:val="-14"/>
        </w:rPr>
        <w:t xml:space="preserve"> </w:t>
      </w:r>
      <w:r>
        <w:rPr>
          <w:color w:val="1A1A1A"/>
          <w:spacing w:val="-4"/>
        </w:rPr>
        <w:t>Value</w:t>
      </w:r>
      <w:r>
        <w:rPr>
          <w:color w:val="1A1A1A"/>
        </w:rPr>
        <w:tab/>
        <w:t>$10000.</w:t>
      </w:r>
      <w:r>
        <w:rPr>
          <w:color w:val="1A1A1A"/>
          <w:spacing w:val="44"/>
        </w:rPr>
        <w:t xml:space="preserve"> </w:t>
      </w:r>
      <w:r>
        <w:rPr>
          <w:color w:val="1A1A1A"/>
        </w:rPr>
        <w:t>A</w:t>
      </w:r>
      <w:r>
        <w:rPr>
          <w:color w:val="1A1A1A"/>
          <w:spacing w:val="-5"/>
        </w:rPr>
        <w:t xml:space="preserve"> </w:t>
      </w:r>
      <w:r>
        <w:rPr>
          <w:color w:val="1A1A1A"/>
        </w:rPr>
        <w:t>declaration</w:t>
      </w:r>
      <w:r>
        <w:rPr>
          <w:color w:val="1A1A1A"/>
          <w:spacing w:val="-5"/>
        </w:rPr>
        <w:t xml:space="preserve"> </w:t>
      </w:r>
      <w:r>
        <w:rPr>
          <w:color w:val="1A1A1A"/>
        </w:rPr>
        <w:t>of</w:t>
      </w:r>
      <w:r>
        <w:rPr>
          <w:color w:val="1A1A1A"/>
          <w:spacing w:val="-7"/>
        </w:rPr>
        <w:t xml:space="preserve"> </w:t>
      </w:r>
      <w:r>
        <w:rPr>
          <w:color w:val="1A1A1A"/>
        </w:rPr>
        <w:t>Private</w:t>
      </w:r>
      <w:r>
        <w:rPr>
          <w:color w:val="1A1A1A"/>
          <w:spacing w:val="-7"/>
        </w:rPr>
        <w:t xml:space="preserve"> </w:t>
      </w:r>
      <w:r>
        <w:rPr>
          <w:color w:val="1A1A1A"/>
        </w:rPr>
        <w:t>Interests</w:t>
      </w:r>
      <w:r>
        <w:rPr>
          <w:color w:val="1A1A1A"/>
          <w:spacing w:val="-6"/>
        </w:rPr>
        <w:t xml:space="preserve"> </w:t>
      </w:r>
      <w:r>
        <w:rPr>
          <w:color w:val="1A1A1A"/>
        </w:rPr>
        <w:t>will</w:t>
      </w:r>
      <w:r>
        <w:rPr>
          <w:color w:val="1A1A1A"/>
          <w:spacing w:val="-6"/>
        </w:rPr>
        <w:t xml:space="preserve"> </w:t>
      </w:r>
      <w:r>
        <w:rPr>
          <w:color w:val="1A1A1A"/>
        </w:rPr>
        <w:t>be</w:t>
      </w:r>
      <w:r>
        <w:rPr>
          <w:color w:val="1A1A1A"/>
          <w:spacing w:val="-7"/>
        </w:rPr>
        <w:t xml:space="preserve"> </w:t>
      </w:r>
      <w:r>
        <w:rPr>
          <w:color w:val="1A1A1A"/>
        </w:rPr>
        <w:t>required</w:t>
      </w:r>
      <w:r>
        <w:rPr>
          <w:color w:val="1A1A1A"/>
          <w:spacing w:val="-7"/>
        </w:rPr>
        <w:t xml:space="preserve"> </w:t>
      </w:r>
      <w:r>
        <w:rPr>
          <w:color w:val="1A1A1A"/>
        </w:rPr>
        <w:t>for</w:t>
      </w:r>
      <w:r>
        <w:rPr>
          <w:color w:val="1A1A1A"/>
          <w:spacing w:val="-6"/>
        </w:rPr>
        <w:t xml:space="preserve"> </w:t>
      </w:r>
      <w:r>
        <w:rPr>
          <w:color w:val="1A1A1A"/>
          <w:spacing w:val="-2"/>
        </w:rPr>
        <w:t>positions</w:t>
      </w:r>
    </w:p>
    <w:p w14:paraId="33FE3701" w14:textId="4992218B" w:rsidR="00877FBD" w:rsidRDefault="00D45E06">
      <w:pPr>
        <w:pStyle w:val="BodyText"/>
        <w:kinsoku w:val="0"/>
        <w:overflowPunct w:val="0"/>
        <w:spacing w:before="1"/>
        <w:ind w:left="484" w:right="322"/>
        <w:jc w:val="center"/>
        <w:rPr>
          <w:color w:val="1A1A1A"/>
          <w:spacing w:val="-2"/>
        </w:rPr>
      </w:pPr>
      <w:r>
        <w:rPr>
          <w:noProof/>
        </w:rPr>
        <mc:AlternateContent>
          <mc:Choice Requires="wps">
            <w:drawing>
              <wp:anchor distT="0" distB="0" distL="0" distR="0" simplePos="0" relativeHeight="251659776" behindDoc="0" locked="0" layoutInCell="0" allowOverlap="1" wp14:anchorId="40A1F8E5" wp14:editId="79E7B831">
                <wp:simplePos x="0" y="0"/>
                <wp:positionH relativeFrom="page">
                  <wp:posOffset>541020</wp:posOffset>
                </wp:positionH>
                <wp:positionV relativeFrom="paragraph">
                  <wp:posOffset>184785</wp:posOffset>
                </wp:positionV>
                <wp:extent cx="6481445" cy="12700"/>
                <wp:effectExtent l="0" t="0" r="0" b="0"/>
                <wp:wrapTopAndBottom/>
                <wp:docPr id="266403801"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1445" cy="12700"/>
                        </a:xfrm>
                        <a:custGeom>
                          <a:avLst/>
                          <a:gdLst>
                            <a:gd name="T0" fmla="*/ 10206 w 10207"/>
                            <a:gd name="T1" fmla="*/ 0 h 20"/>
                            <a:gd name="T2" fmla="*/ 3423 w 10207"/>
                            <a:gd name="T3" fmla="*/ 0 h 20"/>
                            <a:gd name="T4" fmla="*/ 3404 w 10207"/>
                            <a:gd name="T5" fmla="*/ 0 h 20"/>
                            <a:gd name="T6" fmla="*/ 0 w 10207"/>
                            <a:gd name="T7" fmla="*/ 0 h 20"/>
                            <a:gd name="T8" fmla="*/ 0 w 10207"/>
                            <a:gd name="T9" fmla="*/ 19 h 20"/>
                            <a:gd name="T10" fmla="*/ 3404 w 10207"/>
                            <a:gd name="T11" fmla="*/ 19 h 20"/>
                            <a:gd name="T12" fmla="*/ 3423 w 10207"/>
                            <a:gd name="T13" fmla="*/ 19 h 20"/>
                            <a:gd name="T14" fmla="*/ 10206 w 10207"/>
                            <a:gd name="T15" fmla="*/ 19 h 20"/>
                            <a:gd name="T16" fmla="*/ 10206 w 10207"/>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20">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C7F34" id="Freeform 51" o:spid="_x0000_s1026" style="position:absolute;margin-left:42.6pt;margin-top:14.55pt;width:510.35pt;height: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" o:allowincell="f" path="m10206,l3423,r-19,l,,,19r3404,l3423,19r6783,l10206,xe" fillcolor="#1f1546" stroked="f">
                <v:path arrowok="t" o:connecttype="custom" o:connectlocs="6480810,0;2173605,0;2161540,0;0,0;0,12065;2161540,12065;2173605,12065;6480810,12065;6480810,0" o:connectangles="0,0,0,0,0,0,0,0,0"/>
                <w10:wrap type="topAndBottom" anchorx="page"/>
              </v:shape>
            </w:pict>
          </mc:Fallback>
        </mc:AlternateContent>
      </w:r>
      <w:r w:rsidR="00877FBD">
        <w:rPr>
          <w:color w:val="1A1A1A"/>
        </w:rPr>
        <w:t>with</w:t>
      </w:r>
      <w:r w:rsidR="00877FBD">
        <w:rPr>
          <w:color w:val="1A1A1A"/>
          <w:spacing w:val="-8"/>
        </w:rPr>
        <w:t xml:space="preserve"> </w:t>
      </w:r>
      <w:r w:rsidR="00877FBD">
        <w:rPr>
          <w:color w:val="1A1A1A"/>
        </w:rPr>
        <w:t>financial</w:t>
      </w:r>
      <w:r w:rsidR="00877FBD">
        <w:rPr>
          <w:color w:val="1A1A1A"/>
          <w:spacing w:val="-8"/>
        </w:rPr>
        <w:t xml:space="preserve"> </w:t>
      </w:r>
      <w:r w:rsidR="00877FBD">
        <w:rPr>
          <w:color w:val="1A1A1A"/>
        </w:rPr>
        <w:t>delegations</w:t>
      </w:r>
      <w:r w:rsidR="00877FBD">
        <w:rPr>
          <w:color w:val="1A1A1A"/>
          <w:spacing w:val="-9"/>
        </w:rPr>
        <w:t xml:space="preserve"> </w:t>
      </w:r>
      <w:r w:rsidR="00877FBD">
        <w:rPr>
          <w:color w:val="1A1A1A"/>
        </w:rPr>
        <w:t>of</w:t>
      </w:r>
      <w:r w:rsidR="00877FBD">
        <w:rPr>
          <w:color w:val="1A1A1A"/>
          <w:spacing w:val="-7"/>
        </w:rPr>
        <w:t xml:space="preserve"> </w:t>
      </w:r>
      <w:r w:rsidR="00877FBD">
        <w:rPr>
          <w:color w:val="1A1A1A"/>
          <w:spacing w:val="-2"/>
        </w:rPr>
        <w:t>&gt;$20,000</w:t>
      </w:r>
    </w:p>
    <w:p w14:paraId="6610566D" w14:textId="1A15D1EB" w:rsidR="00877FBD" w:rsidRDefault="00877FBD" w:rsidP="00A33D52">
      <w:pPr>
        <w:pStyle w:val="BodyText"/>
        <w:kinsoku w:val="0"/>
        <w:overflowPunct w:val="0"/>
        <w:ind w:right="2589"/>
        <w:rPr>
          <w:rFonts w:ascii="Symbol" w:hAnsi="Symbol" w:cs="Symbol"/>
          <w:color w:val="1F1546"/>
          <w:spacing w:val="-10"/>
        </w:rPr>
        <w:sectPr w:rsidR="00877FBD">
          <w:pgSz w:w="11910" w:h="16840"/>
          <w:pgMar w:top="700" w:right="0" w:bottom="660" w:left="0" w:header="0" w:footer="462" w:gutter="0"/>
          <w:cols w:space="720"/>
          <w:noEndnote/>
        </w:sectPr>
      </w:pPr>
    </w:p>
    <w:p w14:paraId="1BD06DE4" w14:textId="53DED9A5" w:rsidR="00877FBD" w:rsidRPr="00D45E06" w:rsidRDefault="00877FBD">
      <w:pPr>
        <w:pStyle w:val="BodyText"/>
        <w:kinsoku w:val="0"/>
        <w:overflowPunct w:val="0"/>
        <w:spacing w:before="186"/>
        <w:ind w:left="852"/>
        <w:rPr>
          <w:color w:val="1F1546"/>
        </w:rPr>
      </w:pPr>
      <w:r w:rsidRPr="00D45E06">
        <w:rPr>
          <w:color w:val="1F1546"/>
        </w:rPr>
        <w:t>The</w:t>
      </w:r>
      <w:r w:rsidRPr="00D45E06">
        <w:rPr>
          <w:color w:val="1F1546"/>
          <w:spacing w:val="-11"/>
        </w:rPr>
        <w:t xml:space="preserve"> </w:t>
      </w:r>
      <w:r w:rsidRPr="00D45E06">
        <w:rPr>
          <w:color w:val="1F1546"/>
        </w:rPr>
        <w:t>occupational</w:t>
      </w:r>
      <w:r w:rsidRPr="00D45E06">
        <w:rPr>
          <w:color w:val="1F1546"/>
          <w:spacing w:val="-11"/>
        </w:rPr>
        <w:t xml:space="preserve"> </w:t>
      </w:r>
      <w:r w:rsidRPr="00D45E06">
        <w:rPr>
          <w:color w:val="1F1546"/>
        </w:rPr>
        <w:t>health</w:t>
      </w:r>
      <w:r w:rsidRPr="00D45E06">
        <w:rPr>
          <w:color w:val="1F1546"/>
          <w:spacing w:val="-11"/>
        </w:rPr>
        <w:t xml:space="preserve"> </w:t>
      </w:r>
      <w:r w:rsidRPr="00D45E06">
        <w:rPr>
          <w:color w:val="1F1546"/>
        </w:rPr>
        <w:t>and</w:t>
      </w:r>
      <w:r w:rsidRPr="00D45E06">
        <w:rPr>
          <w:color w:val="1F1546"/>
          <w:spacing w:val="-11"/>
        </w:rPr>
        <w:t xml:space="preserve"> </w:t>
      </w:r>
      <w:r w:rsidRPr="00D45E06">
        <w:rPr>
          <w:color w:val="1F1546"/>
        </w:rPr>
        <w:t>safety requirements of this position may include, but are not limited to:</w:t>
      </w:r>
    </w:p>
    <w:p w14:paraId="26147296" w14:textId="77777777" w:rsidR="00877FBD" w:rsidRPr="00D45E06" w:rsidRDefault="00877FBD">
      <w:pPr>
        <w:pStyle w:val="ListParagraph"/>
        <w:numPr>
          <w:ilvl w:val="0"/>
          <w:numId w:val="4"/>
        </w:numPr>
        <w:tabs>
          <w:tab w:val="left" w:pos="930"/>
        </w:tabs>
        <w:kinsoku w:val="0"/>
        <w:overflowPunct w:val="0"/>
        <w:spacing w:before="186"/>
        <w:ind w:right="1340"/>
        <w:rPr>
          <w:color w:val="1F1546"/>
          <w:sz w:val="20"/>
          <w:szCs w:val="20"/>
        </w:rPr>
      </w:pPr>
      <w:r w:rsidRPr="00D45E06">
        <w:rPr>
          <w:rFonts w:ascii="Times New Roman" w:hAnsi="Times New Roman" w:cs="Times New Roman"/>
          <w:sz w:val="28"/>
          <w:szCs w:val="28"/>
        </w:rPr>
        <w:br w:type="column"/>
      </w:r>
      <w:r w:rsidRPr="00D45E06">
        <w:rPr>
          <w:color w:val="1F1546"/>
          <w:sz w:val="20"/>
          <w:szCs w:val="20"/>
        </w:rPr>
        <w:t>Undertaking</w:t>
      </w:r>
      <w:r w:rsidRPr="00D45E06">
        <w:rPr>
          <w:color w:val="1F1546"/>
          <w:spacing w:val="-4"/>
          <w:sz w:val="20"/>
          <w:szCs w:val="20"/>
        </w:rPr>
        <w:t xml:space="preserve"> </w:t>
      </w:r>
      <w:r w:rsidRPr="00D45E06">
        <w:rPr>
          <w:color w:val="1F1546"/>
          <w:sz w:val="20"/>
          <w:szCs w:val="20"/>
        </w:rPr>
        <w:t>a</w:t>
      </w:r>
      <w:r w:rsidRPr="00D45E06">
        <w:rPr>
          <w:color w:val="1F1546"/>
          <w:spacing w:val="-5"/>
          <w:sz w:val="20"/>
          <w:szCs w:val="20"/>
        </w:rPr>
        <w:t xml:space="preserve"> </w:t>
      </w:r>
      <w:r w:rsidRPr="00D45E06">
        <w:rPr>
          <w:color w:val="1F1546"/>
          <w:sz w:val="20"/>
          <w:szCs w:val="20"/>
        </w:rPr>
        <w:t>variety</w:t>
      </w:r>
      <w:r w:rsidRPr="00D45E06">
        <w:rPr>
          <w:color w:val="1F1546"/>
          <w:spacing w:val="-5"/>
          <w:sz w:val="20"/>
          <w:szCs w:val="20"/>
        </w:rPr>
        <w:t xml:space="preserve"> </w:t>
      </w:r>
      <w:r w:rsidRPr="00D45E06">
        <w:rPr>
          <w:color w:val="1F1546"/>
          <w:sz w:val="20"/>
          <w:szCs w:val="20"/>
        </w:rPr>
        <w:t>of</w:t>
      </w:r>
      <w:r w:rsidRPr="00D45E06">
        <w:rPr>
          <w:color w:val="1F1546"/>
          <w:spacing w:val="-4"/>
          <w:sz w:val="20"/>
          <w:szCs w:val="20"/>
        </w:rPr>
        <w:t xml:space="preserve"> </w:t>
      </w:r>
      <w:r w:rsidRPr="00D45E06">
        <w:rPr>
          <w:color w:val="1F1546"/>
          <w:sz w:val="20"/>
          <w:szCs w:val="20"/>
        </w:rPr>
        <w:t>physical</w:t>
      </w:r>
      <w:r w:rsidRPr="00D45E06">
        <w:rPr>
          <w:color w:val="1F1546"/>
          <w:spacing w:val="-4"/>
          <w:sz w:val="20"/>
          <w:szCs w:val="20"/>
        </w:rPr>
        <w:t xml:space="preserve"> </w:t>
      </w:r>
      <w:r w:rsidRPr="00D45E06">
        <w:rPr>
          <w:color w:val="1F1546"/>
          <w:sz w:val="20"/>
          <w:szCs w:val="20"/>
        </w:rPr>
        <w:t>tasks</w:t>
      </w:r>
      <w:r w:rsidRPr="00D45E06">
        <w:rPr>
          <w:color w:val="1F1546"/>
          <w:spacing w:val="-5"/>
          <w:sz w:val="20"/>
          <w:szCs w:val="20"/>
        </w:rPr>
        <w:t xml:space="preserve"> </w:t>
      </w:r>
      <w:r w:rsidRPr="00D45E06">
        <w:rPr>
          <w:color w:val="1F1546"/>
          <w:sz w:val="20"/>
          <w:szCs w:val="20"/>
        </w:rPr>
        <w:t>including</w:t>
      </w:r>
      <w:r w:rsidRPr="00D45E06">
        <w:rPr>
          <w:color w:val="1F1546"/>
          <w:spacing w:val="-5"/>
          <w:sz w:val="20"/>
          <w:szCs w:val="20"/>
        </w:rPr>
        <w:t xml:space="preserve"> </w:t>
      </w:r>
      <w:r w:rsidRPr="00D45E06">
        <w:rPr>
          <w:color w:val="1F1546"/>
          <w:sz w:val="20"/>
          <w:szCs w:val="20"/>
        </w:rPr>
        <w:t>endurance</w:t>
      </w:r>
      <w:r w:rsidRPr="00D45E06">
        <w:rPr>
          <w:color w:val="1F1546"/>
          <w:spacing w:val="-5"/>
          <w:sz w:val="20"/>
          <w:szCs w:val="20"/>
        </w:rPr>
        <w:t xml:space="preserve"> </w:t>
      </w:r>
      <w:r w:rsidRPr="00D45E06">
        <w:rPr>
          <w:color w:val="1F1546"/>
          <w:sz w:val="20"/>
          <w:szCs w:val="20"/>
        </w:rPr>
        <w:t>walking,</w:t>
      </w:r>
      <w:r w:rsidRPr="00D45E06">
        <w:rPr>
          <w:color w:val="1F1546"/>
          <w:spacing w:val="-5"/>
          <w:sz w:val="20"/>
          <w:szCs w:val="20"/>
        </w:rPr>
        <w:t xml:space="preserve"> </w:t>
      </w:r>
      <w:r w:rsidRPr="00D45E06">
        <w:rPr>
          <w:color w:val="1F1546"/>
          <w:sz w:val="20"/>
          <w:szCs w:val="20"/>
        </w:rPr>
        <w:t>lifting, handling or movement of heavy and awkward objects.</w:t>
      </w:r>
    </w:p>
    <w:p w14:paraId="797CA527" w14:textId="77777777" w:rsidR="00877FBD" w:rsidRPr="00D45E06" w:rsidRDefault="00877FBD">
      <w:pPr>
        <w:pStyle w:val="ListParagraph"/>
        <w:numPr>
          <w:ilvl w:val="0"/>
          <w:numId w:val="4"/>
        </w:numPr>
        <w:tabs>
          <w:tab w:val="left" w:pos="930"/>
        </w:tabs>
        <w:kinsoku w:val="0"/>
        <w:overflowPunct w:val="0"/>
        <w:spacing w:line="217" w:lineRule="exact"/>
        <w:rPr>
          <w:color w:val="1F1546"/>
          <w:spacing w:val="-2"/>
          <w:sz w:val="20"/>
          <w:szCs w:val="20"/>
        </w:rPr>
      </w:pPr>
      <w:r w:rsidRPr="00D45E06">
        <w:rPr>
          <w:color w:val="1F1546"/>
          <w:sz w:val="20"/>
          <w:szCs w:val="20"/>
        </w:rPr>
        <w:t>Operating</w:t>
      </w:r>
      <w:r w:rsidRPr="00D45E06">
        <w:rPr>
          <w:color w:val="1F1546"/>
          <w:spacing w:val="-4"/>
          <w:sz w:val="20"/>
          <w:szCs w:val="20"/>
        </w:rPr>
        <w:t xml:space="preserve"> </w:t>
      </w:r>
      <w:r w:rsidRPr="00D45E06">
        <w:rPr>
          <w:color w:val="1F1546"/>
          <w:sz w:val="20"/>
          <w:szCs w:val="20"/>
        </w:rPr>
        <w:t>or</w:t>
      </w:r>
      <w:r w:rsidRPr="00D45E06">
        <w:rPr>
          <w:color w:val="1F1546"/>
          <w:spacing w:val="-3"/>
          <w:sz w:val="20"/>
          <w:szCs w:val="20"/>
        </w:rPr>
        <w:t xml:space="preserve"> </w:t>
      </w:r>
      <w:r w:rsidRPr="00D45E06">
        <w:rPr>
          <w:color w:val="1F1546"/>
          <w:sz w:val="20"/>
          <w:szCs w:val="20"/>
        </w:rPr>
        <w:t>working</w:t>
      </w:r>
      <w:r w:rsidRPr="00D45E06">
        <w:rPr>
          <w:color w:val="1F1546"/>
          <w:spacing w:val="-3"/>
          <w:sz w:val="20"/>
          <w:szCs w:val="20"/>
        </w:rPr>
        <w:t xml:space="preserve"> </w:t>
      </w:r>
      <w:r w:rsidRPr="00D45E06">
        <w:rPr>
          <w:color w:val="1F1546"/>
          <w:sz w:val="20"/>
          <w:szCs w:val="20"/>
        </w:rPr>
        <w:t>near</w:t>
      </w:r>
      <w:r w:rsidRPr="00D45E06">
        <w:rPr>
          <w:color w:val="1F1546"/>
          <w:spacing w:val="-3"/>
          <w:sz w:val="20"/>
          <w:szCs w:val="20"/>
        </w:rPr>
        <w:t xml:space="preserve"> </w:t>
      </w:r>
      <w:r w:rsidRPr="00D45E06">
        <w:rPr>
          <w:color w:val="1F1546"/>
          <w:sz w:val="20"/>
          <w:szCs w:val="20"/>
        </w:rPr>
        <w:t>manual</w:t>
      </w:r>
      <w:r w:rsidRPr="00D45E06">
        <w:rPr>
          <w:color w:val="1F1546"/>
          <w:spacing w:val="-4"/>
          <w:sz w:val="20"/>
          <w:szCs w:val="20"/>
        </w:rPr>
        <w:t xml:space="preserve"> </w:t>
      </w:r>
      <w:r w:rsidRPr="00D45E06">
        <w:rPr>
          <w:color w:val="1F1546"/>
          <w:sz w:val="20"/>
          <w:szCs w:val="20"/>
        </w:rPr>
        <w:t>powered</w:t>
      </w:r>
      <w:r w:rsidRPr="00D45E06">
        <w:rPr>
          <w:color w:val="1F1546"/>
          <w:spacing w:val="-3"/>
          <w:sz w:val="20"/>
          <w:szCs w:val="20"/>
        </w:rPr>
        <w:t xml:space="preserve"> </w:t>
      </w:r>
      <w:r w:rsidRPr="00D45E06">
        <w:rPr>
          <w:color w:val="1F1546"/>
          <w:sz w:val="20"/>
          <w:szCs w:val="20"/>
        </w:rPr>
        <w:t>hand</w:t>
      </w:r>
      <w:r w:rsidRPr="00D45E06">
        <w:rPr>
          <w:color w:val="1F1546"/>
          <w:spacing w:val="-3"/>
          <w:sz w:val="20"/>
          <w:szCs w:val="20"/>
        </w:rPr>
        <w:t xml:space="preserve"> </w:t>
      </w:r>
      <w:r w:rsidRPr="00D45E06">
        <w:rPr>
          <w:color w:val="1F1546"/>
          <w:spacing w:val="-2"/>
          <w:sz w:val="20"/>
          <w:szCs w:val="20"/>
        </w:rPr>
        <w:t>tools.</w:t>
      </w:r>
    </w:p>
    <w:p w14:paraId="3DD8C001" w14:textId="77777777" w:rsidR="00877FBD" w:rsidRPr="00D45E06" w:rsidRDefault="00877FBD">
      <w:pPr>
        <w:pStyle w:val="ListParagraph"/>
        <w:numPr>
          <w:ilvl w:val="0"/>
          <w:numId w:val="4"/>
        </w:numPr>
        <w:tabs>
          <w:tab w:val="left" w:pos="930"/>
        </w:tabs>
        <w:kinsoku w:val="0"/>
        <w:overflowPunct w:val="0"/>
        <w:spacing w:line="219" w:lineRule="exact"/>
        <w:rPr>
          <w:color w:val="1F1546"/>
          <w:spacing w:val="-2"/>
          <w:sz w:val="20"/>
          <w:szCs w:val="20"/>
        </w:rPr>
      </w:pPr>
      <w:r w:rsidRPr="00D45E06">
        <w:rPr>
          <w:color w:val="1F1546"/>
          <w:sz w:val="20"/>
          <w:szCs w:val="20"/>
        </w:rPr>
        <w:t>Participation</w:t>
      </w:r>
      <w:r w:rsidRPr="00D45E06">
        <w:rPr>
          <w:color w:val="1F1546"/>
          <w:spacing w:val="-6"/>
          <w:sz w:val="20"/>
          <w:szCs w:val="20"/>
        </w:rPr>
        <w:t xml:space="preserve"> </w:t>
      </w:r>
      <w:r w:rsidRPr="00D45E06">
        <w:rPr>
          <w:color w:val="1F1546"/>
          <w:sz w:val="20"/>
          <w:szCs w:val="20"/>
        </w:rPr>
        <w:t>on</w:t>
      </w:r>
      <w:r w:rsidRPr="00D45E06">
        <w:rPr>
          <w:color w:val="1F1546"/>
          <w:spacing w:val="-3"/>
          <w:sz w:val="20"/>
          <w:szCs w:val="20"/>
        </w:rPr>
        <w:t xml:space="preserve"> </w:t>
      </w:r>
      <w:r w:rsidRPr="00D45E06">
        <w:rPr>
          <w:color w:val="1F1546"/>
          <w:sz w:val="20"/>
          <w:szCs w:val="20"/>
        </w:rPr>
        <w:t>rosters</w:t>
      </w:r>
      <w:r w:rsidRPr="00D45E06">
        <w:rPr>
          <w:color w:val="1F1546"/>
          <w:spacing w:val="-3"/>
          <w:sz w:val="20"/>
          <w:szCs w:val="20"/>
        </w:rPr>
        <w:t xml:space="preserve"> </w:t>
      </w:r>
      <w:r w:rsidRPr="00D45E06">
        <w:rPr>
          <w:color w:val="1F1546"/>
          <w:sz w:val="20"/>
          <w:szCs w:val="20"/>
        </w:rPr>
        <w:t>for</w:t>
      </w:r>
      <w:r w:rsidRPr="00D45E06">
        <w:rPr>
          <w:color w:val="1F1546"/>
          <w:spacing w:val="-3"/>
          <w:sz w:val="20"/>
          <w:szCs w:val="20"/>
        </w:rPr>
        <w:t xml:space="preserve"> </w:t>
      </w:r>
      <w:r w:rsidRPr="00D45E06">
        <w:rPr>
          <w:color w:val="1F1546"/>
          <w:sz w:val="20"/>
          <w:szCs w:val="20"/>
        </w:rPr>
        <w:t>both</w:t>
      </w:r>
      <w:r w:rsidRPr="00D45E06">
        <w:rPr>
          <w:color w:val="1F1546"/>
          <w:spacing w:val="-3"/>
          <w:sz w:val="20"/>
          <w:szCs w:val="20"/>
        </w:rPr>
        <w:t xml:space="preserve"> </w:t>
      </w:r>
      <w:r w:rsidRPr="00D45E06">
        <w:rPr>
          <w:color w:val="1F1546"/>
          <w:sz w:val="20"/>
          <w:szCs w:val="20"/>
        </w:rPr>
        <w:t>emergency</w:t>
      </w:r>
      <w:r w:rsidRPr="00D45E06">
        <w:rPr>
          <w:color w:val="1F1546"/>
          <w:spacing w:val="-6"/>
          <w:sz w:val="20"/>
          <w:szCs w:val="20"/>
        </w:rPr>
        <w:t xml:space="preserve"> </w:t>
      </w:r>
      <w:r w:rsidRPr="00D45E06">
        <w:rPr>
          <w:color w:val="1F1546"/>
          <w:sz w:val="20"/>
          <w:szCs w:val="20"/>
        </w:rPr>
        <w:t>response</w:t>
      </w:r>
      <w:r w:rsidRPr="00D45E06">
        <w:rPr>
          <w:color w:val="1F1546"/>
          <w:spacing w:val="-3"/>
          <w:sz w:val="20"/>
          <w:szCs w:val="20"/>
        </w:rPr>
        <w:t xml:space="preserve"> </w:t>
      </w:r>
      <w:r w:rsidRPr="00D45E06">
        <w:rPr>
          <w:color w:val="1F1546"/>
          <w:sz w:val="20"/>
          <w:szCs w:val="20"/>
        </w:rPr>
        <w:t>and</w:t>
      </w:r>
      <w:r w:rsidRPr="00D45E06">
        <w:rPr>
          <w:color w:val="1F1546"/>
          <w:spacing w:val="-3"/>
          <w:sz w:val="20"/>
          <w:szCs w:val="20"/>
        </w:rPr>
        <w:t xml:space="preserve"> </w:t>
      </w:r>
      <w:r w:rsidRPr="00D45E06">
        <w:rPr>
          <w:color w:val="1F1546"/>
          <w:sz w:val="20"/>
          <w:szCs w:val="20"/>
        </w:rPr>
        <w:t>planned</w:t>
      </w:r>
      <w:r w:rsidRPr="00D45E06">
        <w:rPr>
          <w:color w:val="1F1546"/>
          <w:spacing w:val="-5"/>
          <w:sz w:val="20"/>
          <w:szCs w:val="20"/>
        </w:rPr>
        <w:t xml:space="preserve"> </w:t>
      </w:r>
      <w:r w:rsidRPr="00D45E06">
        <w:rPr>
          <w:color w:val="1F1546"/>
          <w:spacing w:val="-2"/>
          <w:sz w:val="20"/>
          <w:szCs w:val="20"/>
        </w:rPr>
        <w:t>burning.</w:t>
      </w:r>
    </w:p>
    <w:p w14:paraId="3F4AC380" w14:textId="77777777" w:rsidR="00877FBD" w:rsidRDefault="00877FBD">
      <w:pPr>
        <w:pStyle w:val="ListParagraph"/>
        <w:numPr>
          <w:ilvl w:val="0"/>
          <w:numId w:val="4"/>
        </w:numPr>
        <w:tabs>
          <w:tab w:val="left" w:pos="930"/>
        </w:tabs>
        <w:kinsoku w:val="0"/>
        <w:overflowPunct w:val="0"/>
        <w:spacing w:line="219" w:lineRule="exact"/>
        <w:rPr>
          <w:color w:val="1F1546"/>
          <w:spacing w:val="-2"/>
          <w:sz w:val="18"/>
          <w:szCs w:val="18"/>
        </w:rPr>
        <w:sectPr w:rsidR="00877FBD">
          <w:type w:val="continuous"/>
          <w:pgSz w:w="11910" w:h="16840"/>
          <w:pgMar w:top="0" w:right="0" w:bottom="0" w:left="0" w:header="720" w:footer="720" w:gutter="0"/>
          <w:cols w:num="2" w:space="720" w:equalWidth="0">
            <w:col w:w="3644" w:space="40"/>
            <w:col w:w="8226"/>
          </w:cols>
          <w:noEndnote/>
        </w:sectPr>
      </w:pPr>
    </w:p>
    <w:p w14:paraId="323AD6E0" w14:textId="2111530B" w:rsidR="00877FBD" w:rsidRDefault="00D45E06">
      <w:pPr>
        <w:pStyle w:val="BodyText"/>
        <w:kinsoku w:val="0"/>
        <w:overflowPunct w:val="0"/>
        <w:spacing w:line="20" w:lineRule="exact"/>
        <w:ind w:left="837"/>
        <w:rPr>
          <w:sz w:val="2"/>
          <w:szCs w:val="2"/>
        </w:rPr>
      </w:pPr>
      <w:r>
        <w:rPr>
          <w:noProof/>
          <w:sz w:val="2"/>
          <w:szCs w:val="2"/>
        </w:rPr>
        <mc:AlternateContent>
          <mc:Choice Requires="wpg">
            <w:drawing>
              <wp:inline distT="0" distB="0" distL="0" distR="0" wp14:anchorId="57F8AE84" wp14:editId="2964F4D5">
                <wp:extent cx="6490970" cy="12700"/>
                <wp:effectExtent l="0" t="3175" r="0" b="3175"/>
                <wp:docPr id="1791515087"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0970" cy="12700"/>
                          <a:chOff x="0" y="0"/>
                          <a:chExt cx="10222" cy="20"/>
                        </a:xfrm>
                      </wpg:grpSpPr>
                      <wps:wsp>
                        <wps:cNvPr id="48139073" name="Freeform 54"/>
                        <wps:cNvSpPr>
                          <a:spLocks/>
                        </wps:cNvSpPr>
                        <wps:spPr bwMode="auto">
                          <a:xfrm>
                            <a:off x="0" y="0"/>
                            <a:ext cx="10222" cy="20"/>
                          </a:xfrm>
                          <a:custGeom>
                            <a:avLst/>
                            <a:gdLst>
                              <a:gd name="T0" fmla="*/ 10221 w 10222"/>
                              <a:gd name="T1" fmla="*/ 0 h 20"/>
                              <a:gd name="T2" fmla="*/ 3423 w 10222"/>
                              <a:gd name="T3" fmla="*/ 0 h 20"/>
                              <a:gd name="T4" fmla="*/ 3418 w 10222"/>
                              <a:gd name="T5" fmla="*/ 0 h 20"/>
                              <a:gd name="T6" fmla="*/ 3404 w 10222"/>
                              <a:gd name="T7" fmla="*/ 0 h 20"/>
                              <a:gd name="T8" fmla="*/ 0 w 10222"/>
                              <a:gd name="T9" fmla="*/ 0 h 20"/>
                              <a:gd name="T10" fmla="*/ 0 w 10222"/>
                              <a:gd name="T11" fmla="*/ 19 h 20"/>
                              <a:gd name="T12" fmla="*/ 3404 w 10222"/>
                              <a:gd name="T13" fmla="*/ 19 h 20"/>
                              <a:gd name="T14" fmla="*/ 3418 w 10222"/>
                              <a:gd name="T15" fmla="*/ 19 h 20"/>
                              <a:gd name="T16" fmla="*/ 3423 w 10222"/>
                              <a:gd name="T17" fmla="*/ 19 h 20"/>
                              <a:gd name="T18" fmla="*/ 10221 w 10222"/>
                              <a:gd name="T19" fmla="*/ 19 h 20"/>
                              <a:gd name="T20" fmla="*/ 10221 w 10222"/>
                              <a:gd name="T21"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222" h="20">
                                <a:moveTo>
                                  <a:pt x="10221" y="0"/>
                                </a:moveTo>
                                <a:lnTo>
                                  <a:pt x="3423" y="0"/>
                                </a:lnTo>
                                <a:lnTo>
                                  <a:pt x="3418" y="0"/>
                                </a:lnTo>
                                <a:lnTo>
                                  <a:pt x="3404" y="0"/>
                                </a:lnTo>
                                <a:lnTo>
                                  <a:pt x="0" y="0"/>
                                </a:lnTo>
                                <a:lnTo>
                                  <a:pt x="0" y="19"/>
                                </a:lnTo>
                                <a:lnTo>
                                  <a:pt x="3404" y="19"/>
                                </a:lnTo>
                                <a:lnTo>
                                  <a:pt x="3418" y="19"/>
                                </a:lnTo>
                                <a:lnTo>
                                  <a:pt x="3423" y="19"/>
                                </a:lnTo>
                                <a:lnTo>
                                  <a:pt x="10221" y="19"/>
                                </a:lnTo>
                                <a:lnTo>
                                  <a:pt x="10221"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F65C2EF" id="Group 53" o:spid="_x0000_s1026" style="width:511.1pt;height:1pt;mso-position-horizontal-relative:char;mso-position-vertical-relative:line" coordsize="102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">
                <v:shape id="Freeform 54" o:spid="_x0000_s1027" style="position:absolute;width:10222;height:20;visibility:visible;mso-wrap-style:square;v-text-anchor:top" coordsize="102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" path="m10221,l3423,r-5,l3404,,,,,19r3404,l3418,19r5,l10221,19r,-19xe" fillcolor="#1f1546" stroked="f">
                  <v:path arrowok="t" o:connecttype="custom" o:connectlocs="10221,0;3423,0;3418,0;3404,0;0,0;0,19;3404,19;3418,19;3423,19;10221,19;10221,0" o:connectangles="0,0,0,0,0,0,0,0,0,0,0"/>
                </v:shape>
                <w10:anchorlock/>
              </v:group>
            </w:pict>
          </mc:Fallback>
        </mc:AlternateContent>
      </w:r>
    </w:p>
    <w:p w14:paraId="16520CE5" w14:textId="77777777" w:rsidR="00877FBD" w:rsidRDefault="00877FBD">
      <w:pPr>
        <w:pStyle w:val="BodyText"/>
        <w:kinsoku w:val="0"/>
        <w:overflowPunct w:val="0"/>
        <w:spacing w:line="20" w:lineRule="exact"/>
        <w:ind w:left="837"/>
        <w:rPr>
          <w:sz w:val="2"/>
          <w:szCs w:val="2"/>
        </w:rPr>
        <w:sectPr w:rsidR="00877FBD">
          <w:type w:val="continuous"/>
          <w:pgSz w:w="11910" w:h="16840"/>
          <w:pgMar w:top="0" w:right="0" w:bottom="0" w:left="0" w:header="720" w:footer="720" w:gutter="0"/>
          <w:cols w:space="720" w:equalWidth="0">
            <w:col w:w="11910"/>
          </w:cols>
          <w:noEndnote/>
        </w:sectPr>
      </w:pPr>
    </w:p>
    <w:p w14:paraId="64C56589" w14:textId="77777777" w:rsidR="00877FBD" w:rsidRDefault="00877FBD">
      <w:pPr>
        <w:pStyle w:val="BodyText"/>
        <w:kinsoku w:val="0"/>
        <w:overflowPunct w:val="0"/>
      </w:pPr>
    </w:p>
    <w:p w14:paraId="03D52964" w14:textId="77777777" w:rsidR="00877FBD" w:rsidRDefault="00877FBD">
      <w:pPr>
        <w:pStyle w:val="BodyText"/>
        <w:kinsoku w:val="0"/>
        <w:overflowPunct w:val="0"/>
      </w:pPr>
    </w:p>
    <w:p w14:paraId="23A19508" w14:textId="77777777" w:rsidR="00877FBD" w:rsidRDefault="00877FBD">
      <w:pPr>
        <w:pStyle w:val="BodyText"/>
        <w:kinsoku w:val="0"/>
        <w:overflowPunct w:val="0"/>
        <w:spacing w:before="26" w:after="1"/>
      </w:pPr>
    </w:p>
    <w:p w14:paraId="08DF1420" w14:textId="096E5669" w:rsidR="00877FBD" w:rsidRDefault="00D45E06">
      <w:pPr>
        <w:pStyle w:val="BodyText"/>
        <w:kinsoku w:val="0"/>
        <w:overflowPunct w:val="0"/>
        <w:spacing w:line="20" w:lineRule="exact"/>
        <w:ind w:left="852"/>
        <w:rPr>
          <w:sz w:val="2"/>
          <w:szCs w:val="2"/>
        </w:rPr>
      </w:pPr>
      <w:r>
        <w:rPr>
          <w:noProof/>
          <w:sz w:val="2"/>
          <w:szCs w:val="2"/>
        </w:rPr>
        <mc:AlternateContent>
          <mc:Choice Requires="wpg">
            <w:drawing>
              <wp:inline distT="0" distB="0" distL="0" distR="0" wp14:anchorId="4B6E6F3C" wp14:editId="22F418F6">
                <wp:extent cx="6481445" cy="12700"/>
                <wp:effectExtent l="0" t="3810" r="0" b="2540"/>
                <wp:docPr id="159694202"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2700"/>
                          <a:chOff x="0" y="0"/>
                          <a:chExt cx="10207" cy="20"/>
                        </a:xfrm>
                      </wpg:grpSpPr>
                      <wps:wsp>
                        <wps:cNvPr id="1308607932" name="Freeform 56"/>
                        <wps:cNvSpPr>
                          <a:spLocks/>
                        </wps:cNvSpPr>
                        <wps:spPr bwMode="auto">
                          <a:xfrm>
                            <a:off x="0" y="0"/>
                            <a:ext cx="10207" cy="19"/>
                          </a:xfrm>
                          <a:custGeom>
                            <a:avLst/>
                            <a:gdLst>
                              <a:gd name="T0" fmla="*/ 10206 w 10207"/>
                              <a:gd name="T1" fmla="*/ 0 h 19"/>
                              <a:gd name="T2" fmla="*/ 3423 w 10207"/>
                              <a:gd name="T3" fmla="*/ 0 h 19"/>
                              <a:gd name="T4" fmla="*/ 3404 w 10207"/>
                              <a:gd name="T5" fmla="*/ 0 h 19"/>
                              <a:gd name="T6" fmla="*/ 0 w 10207"/>
                              <a:gd name="T7" fmla="*/ 0 h 19"/>
                              <a:gd name="T8" fmla="*/ 0 w 10207"/>
                              <a:gd name="T9" fmla="*/ 19 h 19"/>
                              <a:gd name="T10" fmla="*/ 3404 w 10207"/>
                              <a:gd name="T11" fmla="*/ 19 h 19"/>
                              <a:gd name="T12" fmla="*/ 3423 w 10207"/>
                              <a:gd name="T13" fmla="*/ 19 h 19"/>
                              <a:gd name="T14" fmla="*/ 10206 w 10207"/>
                              <a:gd name="T15" fmla="*/ 19 h 19"/>
                              <a:gd name="T16" fmla="*/ 10206 w 10207"/>
                              <a:gd name="T1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19">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140F57" id="Group 55" o:spid="_x0000_s1026" style="width:510.35pt;height:1pt;mso-position-horizontal-relative:char;mso-position-vertical-relative:line"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">
                <v:shape id="Freeform 56" o:spid="_x0000_s1027" style="position:absolute;width:10207;height:19;visibility:visible;mso-wrap-style:square;v-text-anchor:top" coordsize="1020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" path="m10206,l3423,r-19,l,,,19r3404,l3423,19r6783,l10206,xe" fillcolor="#1f1546" stroked="f">
                  <v:path arrowok="t" o:connecttype="custom" o:connectlocs="10206,0;3423,0;3404,0;0,0;0,19;3404,19;3423,19;10206,19;10206,0" o:connectangles="0,0,0,0,0,0,0,0,0"/>
                </v:shape>
                <w10:anchorlock/>
              </v:group>
            </w:pict>
          </mc:Fallback>
        </mc:AlternateContent>
      </w:r>
    </w:p>
    <w:p w14:paraId="7113B649" w14:textId="77777777" w:rsidR="00877FBD" w:rsidRPr="00D45E06" w:rsidRDefault="00877FBD">
      <w:pPr>
        <w:pStyle w:val="ListParagraph"/>
        <w:numPr>
          <w:ilvl w:val="1"/>
          <w:numId w:val="4"/>
        </w:numPr>
        <w:tabs>
          <w:tab w:val="left" w:pos="4613"/>
        </w:tabs>
        <w:kinsoku w:val="0"/>
        <w:overflowPunct w:val="0"/>
        <w:ind w:right="978"/>
        <w:rPr>
          <w:rFonts w:ascii="Symbol" w:hAnsi="Symbol" w:cs="Symbol"/>
          <w:color w:val="1F1546"/>
          <w:sz w:val="20"/>
          <w:szCs w:val="20"/>
        </w:rPr>
      </w:pPr>
      <w:r w:rsidRPr="00D45E06">
        <w:rPr>
          <w:color w:val="1F1546"/>
          <w:sz w:val="20"/>
          <w:szCs w:val="20"/>
        </w:rPr>
        <w:t>Travelling</w:t>
      </w:r>
      <w:r w:rsidRPr="00D45E06">
        <w:rPr>
          <w:color w:val="1F1546"/>
          <w:spacing w:val="-3"/>
          <w:sz w:val="20"/>
          <w:szCs w:val="20"/>
        </w:rPr>
        <w:t xml:space="preserve"> </w:t>
      </w:r>
      <w:r w:rsidRPr="00D45E06">
        <w:rPr>
          <w:color w:val="1F1546"/>
          <w:sz w:val="20"/>
          <w:szCs w:val="20"/>
        </w:rPr>
        <w:t>away</w:t>
      </w:r>
      <w:r w:rsidRPr="00D45E06">
        <w:rPr>
          <w:color w:val="1F1546"/>
          <w:spacing w:val="-2"/>
          <w:sz w:val="20"/>
          <w:szCs w:val="20"/>
        </w:rPr>
        <w:t xml:space="preserve"> </w:t>
      </w:r>
      <w:r w:rsidRPr="00D45E06">
        <w:rPr>
          <w:color w:val="1F1546"/>
          <w:sz w:val="20"/>
          <w:szCs w:val="20"/>
        </w:rPr>
        <w:t>from</w:t>
      </w:r>
      <w:r w:rsidRPr="00D45E06">
        <w:rPr>
          <w:color w:val="1F1546"/>
          <w:spacing w:val="-3"/>
          <w:sz w:val="20"/>
          <w:szCs w:val="20"/>
        </w:rPr>
        <w:t xml:space="preserve"> </w:t>
      </w:r>
      <w:r w:rsidRPr="00D45E06">
        <w:rPr>
          <w:color w:val="1F1546"/>
          <w:sz w:val="20"/>
          <w:szCs w:val="20"/>
        </w:rPr>
        <w:t>the</w:t>
      </w:r>
      <w:r w:rsidRPr="00D45E06">
        <w:rPr>
          <w:color w:val="1F1546"/>
          <w:spacing w:val="-3"/>
          <w:sz w:val="20"/>
          <w:szCs w:val="20"/>
        </w:rPr>
        <w:t xml:space="preserve"> </w:t>
      </w:r>
      <w:r w:rsidRPr="00D45E06">
        <w:rPr>
          <w:color w:val="1F1546"/>
          <w:sz w:val="20"/>
          <w:szCs w:val="20"/>
        </w:rPr>
        <w:t>home</w:t>
      </w:r>
      <w:r w:rsidRPr="00D45E06">
        <w:rPr>
          <w:color w:val="1F1546"/>
          <w:spacing w:val="-3"/>
          <w:sz w:val="20"/>
          <w:szCs w:val="20"/>
        </w:rPr>
        <w:t xml:space="preserve"> </w:t>
      </w:r>
      <w:r w:rsidRPr="00D45E06">
        <w:rPr>
          <w:color w:val="1F1546"/>
          <w:sz w:val="20"/>
          <w:szCs w:val="20"/>
        </w:rPr>
        <w:t>workcentre to</w:t>
      </w:r>
      <w:r w:rsidRPr="00D45E06">
        <w:rPr>
          <w:color w:val="1F1546"/>
          <w:spacing w:val="-5"/>
          <w:sz w:val="20"/>
          <w:szCs w:val="20"/>
        </w:rPr>
        <w:t xml:space="preserve"> </w:t>
      </w:r>
      <w:r w:rsidRPr="00D45E06">
        <w:rPr>
          <w:color w:val="1F1546"/>
          <w:sz w:val="20"/>
          <w:szCs w:val="20"/>
        </w:rPr>
        <w:t>other</w:t>
      </w:r>
      <w:r w:rsidRPr="00D45E06">
        <w:rPr>
          <w:color w:val="1F1546"/>
          <w:spacing w:val="-6"/>
          <w:sz w:val="20"/>
          <w:szCs w:val="20"/>
        </w:rPr>
        <w:t xml:space="preserve"> </w:t>
      </w:r>
      <w:r w:rsidRPr="00D45E06">
        <w:rPr>
          <w:color w:val="1F1546"/>
          <w:sz w:val="20"/>
          <w:szCs w:val="20"/>
        </w:rPr>
        <w:t>regional</w:t>
      </w:r>
      <w:r w:rsidRPr="00D45E06">
        <w:rPr>
          <w:color w:val="1F1546"/>
          <w:spacing w:val="-5"/>
          <w:sz w:val="20"/>
          <w:szCs w:val="20"/>
        </w:rPr>
        <w:t xml:space="preserve"> </w:t>
      </w:r>
      <w:r w:rsidRPr="00D45E06">
        <w:rPr>
          <w:color w:val="1F1546"/>
          <w:sz w:val="20"/>
          <w:szCs w:val="20"/>
        </w:rPr>
        <w:t>locations</w:t>
      </w:r>
      <w:r w:rsidRPr="00D45E06">
        <w:rPr>
          <w:color w:val="1F1546"/>
          <w:spacing w:val="-2"/>
          <w:sz w:val="20"/>
          <w:szCs w:val="20"/>
        </w:rPr>
        <w:t xml:space="preserve"> </w:t>
      </w:r>
      <w:r w:rsidRPr="00D45E06">
        <w:rPr>
          <w:color w:val="1F1546"/>
          <w:sz w:val="20"/>
          <w:szCs w:val="20"/>
        </w:rPr>
        <w:t>within</w:t>
      </w:r>
      <w:r w:rsidRPr="00D45E06">
        <w:rPr>
          <w:color w:val="1F1546"/>
          <w:spacing w:val="-5"/>
          <w:sz w:val="20"/>
          <w:szCs w:val="20"/>
        </w:rPr>
        <w:t xml:space="preserve"> </w:t>
      </w:r>
      <w:r w:rsidRPr="00D45E06">
        <w:rPr>
          <w:color w:val="1F1546"/>
          <w:sz w:val="20"/>
          <w:szCs w:val="20"/>
        </w:rPr>
        <w:t>the state or interstate may be required. Working in remote locations with the possibility of camping for up to a week at a time.</w:t>
      </w:r>
    </w:p>
    <w:p w14:paraId="1C45043C" w14:textId="77777777" w:rsidR="00877FBD" w:rsidRPr="00D45E06" w:rsidRDefault="00877FBD">
      <w:pPr>
        <w:pStyle w:val="ListParagraph"/>
        <w:numPr>
          <w:ilvl w:val="1"/>
          <w:numId w:val="4"/>
        </w:numPr>
        <w:tabs>
          <w:tab w:val="left" w:pos="4613"/>
        </w:tabs>
        <w:kinsoku w:val="0"/>
        <w:overflowPunct w:val="0"/>
        <w:ind w:right="1021"/>
        <w:rPr>
          <w:rFonts w:ascii="Symbol" w:hAnsi="Symbol" w:cs="Symbol"/>
          <w:color w:val="1F1546"/>
          <w:sz w:val="20"/>
          <w:szCs w:val="20"/>
        </w:rPr>
      </w:pPr>
      <w:r w:rsidRPr="00D45E06">
        <w:rPr>
          <w:color w:val="1F1546"/>
          <w:sz w:val="20"/>
          <w:szCs w:val="20"/>
        </w:rPr>
        <w:t>Travelling</w:t>
      </w:r>
      <w:r w:rsidRPr="00D45E06">
        <w:rPr>
          <w:color w:val="1F1546"/>
          <w:spacing w:val="-4"/>
          <w:sz w:val="20"/>
          <w:szCs w:val="20"/>
        </w:rPr>
        <w:t xml:space="preserve"> </w:t>
      </w:r>
      <w:r w:rsidRPr="00D45E06">
        <w:rPr>
          <w:color w:val="1F1546"/>
          <w:sz w:val="20"/>
          <w:szCs w:val="20"/>
        </w:rPr>
        <w:t>in</w:t>
      </w:r>
      <w:r w:rsidRPr="00D45E06">
        <w:rPr>
          <w:color w:val="1F1546"/>
          <w:spacing w:val="-4"/>
          <w:sz w:val="20"/>
          <w:szCs w:val="20"/>
        </w:rPr>
        <w:t xml:space="preserve"> </w:t>
      </w:r>
      <w:r w:rsidRPr="00D45E06">
        <w:rPr>
          <w:color w:val="1F1546"/>
          <w:sz w:val="20"/>
          <w:szCs w:val="20"/>
        </w:rPr>
        <w:t>or</w:t>
      </w:r>
      <w:r w:rsidRPr="00D45E06">
        <w:rPr>
          <w:color w:val="1F1546"/>
          <w:spacing w:val="-4"/>
          <w:sz w:val="20"/>
          <w:szCs w:val="20"/>
        </w:rPr>
        <w:t xml:space="preserve"> </w:t>
      </w:r>
      <w:r w:rsidRPr="00D45E06">
        <w:rPr>
          <w:color w:val="1F1546"/>
          <w:sz w:val="20"/>
          <w:szCs w:val="20"/>
        </w:rPr>
        <w:t>working</w:t>
      </w:r>
      <w:r w:rsidRPr="00D45E06">
        <w:rPr>
          <w:color w:val="1F1546"/>
          <w:spacing w:val="-4"/>
          <w:sz w:val="20"/>
          <w:szCs w:val="20"/>
        </w:rPr>
        <w:t xml:space="preserve"> </w:t>
      </w:r>
      <w:r w:rsidRPr="00D45E06">
        <w:rPr>
          <w:color w:val="1F1546"/>
          <w:sz w:val="20"/>
          <w:szCs w:val="20"/>
        </w:rPr>
        <w:t>near</w:t>
      </w:r>
      <w:r w:rsidRPr="00D45E06">
        <w:rPr>
          <w:color w:val="1F1546"/>
          <w:spacing w:val="-4"/>
          <w:sz w:val="20"/>
          <w:szCs w:val="20"/>
        </w:rPr>
        <w:t xml:space="preserve"> </w:t>
      </w:r>
      <w:r w:rsidRPr="00D45E06">
        <w:rPr>
          <w:color w:val="1F1546"/>
          <w:sz w:val="20"/>
          <w:szCs w:val="20"/>
        </w:rPr>
        <w:t>heavy</w:t>
      </w:r>
      <w:r w:rsidRPr="00D45E06">
        <w:rPr>
          <w:color w:val="1F1546"/>
          <w:spacing w:val="-3"/>
          <w:sz w:val="20"/>
          <w:szCs w:val="20"/>
        </w:rPr>
        <w:t xml:space="preserve"> </w:t>
      </w:r>
      <w:r w:rsidRPr="00D45E06">
        <w:rPr>
          <w:color w:val="1F1546"/>
          <w:sz w:val="20"/>
          <w:szCs w:val="20"/>
        </w:rPr>
        <w:t>plant,</w:t>
      </w:r>
      <w:r w:rsidRPr="00D45E06">
        <w:rPr>
          <w:color w:val="1F1546"/>
          <w:spacing w:val="-5"/>
          <w:sz w:val="20"/>
          <w:szCs w:val="20"/>
        </w:rPr>
        <w:t xml:space="preserve"> </w:t>
      </w:r>
      <w:r w:rsidRPr="00D45E06">
        <w:rPr>
          <w:color w:val="1F1546"/>
          <w:sz w:val="20"/>
          <w:szCs w:val="20"/>
        </w:rPr>
        <w:t>4WDs,</w:t>
      </w:r>
      <w:r w:rsidRPr="00D45E06">
        <w:rPr>
          <w:color w:val="1F1546"/>
          <w:spacing w:val="-5"/>
          <w:sz w:val="20"/>
          <w:szCs w:val="20"/>
        </w:rPr>
        <w:t xml:space="preserve"> </w:t>
      </w:r>
      <w:r w:rsidRPr="00D45E06">
        <w:rPr>
          <w:color w:val="1F1546"/>
          <w:sz w:val="20"/>
          <w:szCs w:val="20"/>
        </w:rPr>
        <w:t>vehicles,</w:t>
      </w:r>
      <w:r w:rsidRPr="00D45E06">
        <w:rPr>
          <w:color w:val="1F1546"/>
          <w:spacing w:val="-4"/>
          <w:sz w:val="20"/>
          <w:szCs w:val="20"/>
        </w:rPr>
        <w:t xml:space="preserve"> </w:t>
      </w:r>
      <w:r w:rsidRPr="00D45E06">
        <w:rPr>
          <w:color w:val="1F1546"/>
          <w:sz w:val="20"/>
          <w:szCs w:val="20"/>
        </w:rPr>
        <w:t>helicopters</w:t>
      </w:r>
      <w:r w:rsidRPr="00D45E06">
        <w:rPr>
          <w:color w:val="1F1546"/>
          <w:spacing w:val="-3"/>
          <w:sz w:val="20"/>
          <w:szCs w:val="20"/>
        </w:rPr>
        <w:t xml:space="preserve"> </w:t>
      </w:r>
      <w:r w:rsidRPr="00D45E06">
        <w:rPr>
          <w:color w:val="1F1546"/>
          <w:sz w:val="20"/>
          <w:szCs w:val="20"/>
        </w:rPr>
        <w:t>and</w:t>
      </w:r>
      <w:r w:rsidRPr="00D45E06">
        <w:rPr>
          <w:color w:val="1F1546"/>
          <w:spacing w:val="-5"/>
          <w:sz w:val="20"/>
          <w:szCs w:val="20"/>
        </w:rPr>
        <w:t xml:space="preserve"> </w:t>
      </w:r>
      <w:r w:rsidRPr="00D45E06">
        <w:rPr>
          <w:color w:val="1F1546"/>
          <w:sz w:val="20"/>
          <w:szCs w:val="20"/>
        </w:rPr>
        <w:t>light aircraft and working from heights.</w:t>
      </w:r>
    </w:p>
    <w:p w14:paraId="1EC03310" w14:textId="77777777" w:rsidR="00877FBD" w:rsidRPr="00D45E06" w:rsidRDefault="00877FBD">
      <w:pPr>
        <w:pStyle w:val="ListParagraph"/>
        <w:numPr>
          <w:ilvl w:val="1"/>
          <w:numId w:val="4"/>
        </w:numPr>
        <w:tabs>
          <w:tab w:val="left" w:pos="4613"/>
        </w:tabs>
        <w:kinsoku w:val="0"/>
        <w:overflowPunct w:val="0"/>
        <w:ind w:right="1093"/>
        <w:rPr>
          <w:rFonts w:ascii="Symbol" w:hAnsi="Symbol" w:cs="Symbol"/>
          <w:color w:val="1F1546"/>
          <w:sz w:val="20"/>
          <w:szCs w:val="20"/>
        </w:rPr>
      </w:pPr>
      <w:r w:rsidRPr="00D45E06">
        <w:rPr>
          <w:color w:val="1F1546"/>
          <w:sz w:val="20"/>
          <w:szCs w:val="20"/>
        </w:rPr>
        <w:t>Operating</w:t>
      </w:r>
      <w:r w:rsidRPr="00D45E06">
        <w:rPr>
          <w:color w:val="1F1546"/>
          <w:spacing w:val="-3"/>
          <w:sz w:val="20"/>
          <w:szCs w:val="20"/>
        </w:rPr>
        <w:t xml:space="preserve"> </w:t>
      </w:r>
      <w:r w:rsidRPr="00D45E06">
        <w:rPr>
          <w:color w:val="1F1546"/>
          <w:sz w:val="20"/>
          <w:szCs w:val="20"/>
        </w:rPr>
        <w:t>in</w:t>
      </w:r>
      <w:r w:rsidRPr="00D45E06">
        <w:rPr>
          <w:color w:val="1F1546"/>
          <w:spacing w:val="-5"/>
          <w:sz w:val="20"/>
          <w:szCs w:val="20"/>
        </w:rPr>
        <w:t xml:space="preserve"> </w:t>
      </w:r>
      <w:r w:rsidRPr="00D45E06">
        <w:rPr>
          <w:color w:val="1F1546"/>
          <w:sz w:val="20"/>
          <w:szCs w:val="20"/>
        </w:rPr>
        <w:t>environments</w:t>
      </w:r>
      <w:r w:rsidRPr="00D45E06">
        <w:rPr>
          <w:color w:val="1F1546"/>
          <w:spacing w:val="-4"/>
          <w:sz w:val="20"/>
          <w:szCs w:val="20"/>
        </w:rPr>
        <w:t xml:space="preserve"> </w:t>
      </w:r>
      <w:r w:rsidRPr="00D45E06">
        <w:rPr>
          <w:color w:val="1F1546"/>
          <w:sz w:val="20"/>
          <w:szCs w:val="20"/>
        </w:rPr>
        <w:t>subject</w:t>
      </w:r>
      <w:r w:rsidRPr="00D45E06">
        <w:rPr>
          <w:color w:val="1F1546"/>
          <w:spacing w:val="-5"/>
          <w:sz w:val="20"/>
          <w:szCs w:val="20"/>
        </w:rPr>
        <w:t xml:space="preserve"> </w:t>
      </w:r>
      <w:r w:rsidRPr="00D45E06">
        <w:rPr>
          <w:color w:val="1F1546"/>
          <w:sz w:val="20"/>
          <w:szCs w:val="20"/>
        </w:rPr>
        <w:t>to</w:t>
      </w:r>
      <w:r w:rsidRPr="00D45E06">
        <w:rPr>
          <w:color w:val="1F1546"/>
          <w:spacing w:val="-3"/>
          <w:sz w:val="20"/>
          <w:szCs w:val="20"/>
        </w:rPr>
        <w:t xml:space="preserve"> </w:t>
      </w:r>
      <w:r w:rsidRPr="00D45E06">
        <w:rPr>
          <w:color w:val="1F1546"/>
          <w:sz w:val="20"/>
          <w:szCs w:val="20"/>
        </w:rPr>
        <w:t>extreme</w:t>
      </w:r>
      <w:r w:rsidRPr="00D45E06">
        <w:rPr>
          <w:color w:val="1F1546"/>
          <w:spacing w:val="-5"/>
          <w:sz w:val="20"/>
          <w:szCs w:val="20"/>
        </w:rPr>
        <w:t xml:space="preserve"> </w:t>
      </w:r>
      <w:r w:rsidRPr="00D45E06">
        <w:rPr>
          <w:color w:val="1F1546"/>
          <w:sz w:val="20"/>
          <w:szCs w:val="20"/>
        </w:rPr>
        <w:t>heat,</w:t>
      </w:r>
      <w:r w:rsidRPr="00D45E06">
        <w:rPr>
          <w:color w:val="1F1546"/>
          <w:spacing w:val="-5"/>
          <w:sz w:val="20"/>
          <w:szCs w:val="20"/>
        </w:rPr>
        <w:t xml:space="preserve"> </w:t>
      </w:r>
      <w:r w:rsidRPr="00D45E06">
        <w:rPr>
          <w:color w:val="1F1546"/>
          <w:sz w:val="20"/>
          <w:szCs w:val="20"/>
        </w:rPr>
        <w:t>cold,</w:t>
      </w:r>
      <w:r w:rsidRPr="00D45E06">
        <w:rPr>
          <w:color w:val="1F1546"/>
          <w:spacing w:val="-5"/>
          <w:sz w:val="20"/>
          <w:szCs w:val="20"/>
        </w:rPr>
        <w:t xml:space="preserve"> </w:t>
      </w:r>
      <w:r w:rsidRPr="00D45E06">
        <w:rPr>
          <w:color w:val="1F1546"/>
          <w:sz w:val="20"/>
          <w:szCs w:val="20"/>
        </w:rPr>
        <w:t>dust,</w:t>
      </w:r>
      <w:r w:rsidRPr="00D45E06">
        <w:rPr>
          <w:color w:val="1F1546"/>
          <w:spacing w:val="-3"/>
          <w:sz w:val="20"/>
          <w:szCs w:val="20"/>
        </w:rPr>
        <w:t xml:space="preserve"> </w:t>
      </w:r>
      <w:r w:rsidRPr="00D45E06">
        <w:rPr>
          <w:color w:val="1F1546"/>
          <w:sz w:val="20"/>
          <w:szCs w:val="20"/>
        </w:rPr>
        <w:t>smoke,</w:t>
      </w:r>
      <w:r w:rsidRPr="00D45E06">
        <w:rPr>
          <w:color w:val="1F1546"/>
          <w:spacing w:val="-3"/>
          <w:sz w:val="20"/>
          <w:szCs w:val="20"/>
        </w:rPr>
        <w:t xml:space="preserve"> </w:t>
      </w:r>
      <w:r w:rsidRPr="00D45E06">
        <w:rPr>
          <w:color w:val="1F1546"/>
          <w:sz w:val="20"/>
          <w:szCs w:val="20"/>
        </w:rPr>
        <w:t>pollens and chemical and biological agents.</w:t>
      </w:r>
    </w:p>
    <w:p w14:paraId="4E73A84E" w14:textId="77777777" w:rsidR="00877FBD" w:rsidRPr="00D45E06" w:rsidRDefault="00877FBD">
      <w:pPr>
        <w:pStyle w:val="ListParagraph"/>
        <w:numPr>
          <w:ilvl w:val="1"/>
          <w:numId w:val="4"/>
        </w:numPr>
        <w:tabs>
          <w:tab w:val="left" w:pos="4613"/>
        </w:tabs>
        <w:kinsoku w:val="0"/>
        <w:overflowPunct w:val="0"/>
        <w:ind w:right="1093"/>
        <w:rPr>
          <w:rFonts w:ascii="Symbol" w:hAnsi="Symbol" w:cs="Symbol"/>
          <w:color w:val="1F1546"/>
          <w:sz w:val="20"/>
          <w:szCs w:val="20"/>
        </w:rPr>
      </w:pPr>
      <w:r w:rsidRPr="00D45E06">
        <w:rPr>
          <w:color w:val="1F1546"/>
          <w:sz w:val="20"/>
          <w:szCs w:val="20"/>
        </w:rPr>
        <w:t>Wearing</w:t>
      </w:r>
      <w:r w:rsidRPr="00D45E06">
        <w:rPr>
          <w:color w:val="1F1546"/>
          <w:spacing w:val="-4"/>
          <w:sz w:val="20"/>
          <w:szCs w:val="20"/>
        </w:rPr>
        <w:t xml:space="preserve"> </w:t>
      </w:r>
      <w:r w:rsidRPr="00D45E06">
        <w:rPr>
          <w:color w:val="1F1546"/>
          <w:sz w:val="20"/>
          <w:szCs w:val="20"/>
        </w:rPr>
        <w:t>personal</w:t>
      </w:r>
      <w:r w:rsidRPr="00D45E06">
        <w:rPr>
          <w:color w:val="1F1546"/>
          <w:spacing w:val="-6"/>
          <w:sz w:val="20"/>
          <w:szCs w:val="20"/>
        </w:rPr>
        <w:t xml:space="preserve"> </w:t>
      </w:r>
      <w:r w:rsidRPr="00D45E06">
        <w:rPr>
          <w:color w:val="1F1546"/>
          <w:sz w:val="20"/>
          <w:szCs w:val="20"/>
        </w:rPr>
        <w:t>protective</w:t>
      </w:r>
      <w:r w:rsidRPr="00D45E06">
        <w:rPr>
          <w:color w:val="1F1546"/>
          <w:spacing w:val="-6"/>
          <w:sz w:val="20"/>
          <w:szCs w:val="20"/>
        </w:rPr>
        <w:t xml:space="preserve"> </w:t>
      </w:r>
      <w:r w:rsidRPr="00D45E06">
        <w:rPr>
          <w:color w:val="1F1546"/>
          <w:sz w:val="20"/>
          <w:szCs w:val="20"/>
        </w:rPr>
        <w:t>equipment</w:t>
      </w:r>
      <w:r w:rsidRPr="00D45E06">
        <w:rPr>
          <w:color w:val="1F1546"/>
          <w:spacing w:val="-6"/>
          <w:sz w:val="20"/>
          <w:szCs w:val="20"/>
        </w:rPr>
        <w:t xml:space="preserve"> </w:t>
      </w:r>
      <w:r w:rsidRPr="00D45E06">
        <w:rPr>
          <w:color w:val="1F1546"/>
          <w:sz w:val="20"/>
          <w:szCs w:val="20"/>
        </w:rPr>
        <w:t>and</w:t>
      </w:r>
      <w:r w:rsidRPr="00D45E06">
        <w:rPr>
          <w:color w:val="1F1546"/>
          <w:spacing w:val="-6"/>
          <w:sz w:val="20"/>
          <w:szCs w:val="20"/>
        </w:rPr>
        <w:t xml:space="preserve"> </w:t>
      </w:r>
      <w:r w:rsidRPr="00D45E06">
        <w:rPr>
          <w:color w:val="1F1546"/>
          <w:sz w:val="20"/>
          <w:szCs w:val="20"/>
        </w:rPr>
        <w:t>clothing,</w:t>
      </w:r>
      <w:r w:rsidRPr="00D45E06">
        <w:rPr>
          <w:color w:val="1F1546"/>
          <w:spacing w:val="-6"/>
          <w:sz w:val="20"/>
          <w:szCs w:val="20"/>
        </w:rPr>
        <w:t xml:space="preserve"> </w:t>
      </w:r>
      <w:r w:rsidRPr="00D45E06">
        <w:rPr>
          <w:color w:val="1F1546"/>
          <w:sz w:val="20"/>
          <w:szCs w:val="20"/>
        </w:rPr>
        <w:t>including</w:t>
      </w:r>
      <w:r w:rsidRPr="00D45E06">
        <w:rPr>
          <w:color w:val="1F1546"/>
          <w:spacing w:val="-4"/>
          <w:sz w:val="20"/>
          <w:szCs w:val="20"/>
        </w:rPr>
        <w:t xml:space="preserve"> </w:t>
      </w:r>
      <w:r w:rsidRPr="00D45E06">
        <w:rPr>
          <w:color w:val="1F1546"/>
          <w:sz w:val="20"/>
          <w:szCs w:val="20"/>
        </w:rPr>
        <w:t>equipment</w:t>
      </w:r>
      <w:r w:rsidRPr="00D45E06">
        <w:rPr>
          <w:color w:val="1F1546"/>
          <w:spacing w:val="-6"/>
          <w:sz w:val="20"/>
          <w:szCs w:val="20"/>
        </w:rPr>
        <w:t xml:space="preserve"> </w:t>
      </w:r>
      <w:r w:rsidRPr="00D45E06">
        <w:rPr>
          <w:color w:val="1F1546"/>
          <w:sz w:val="20"/>
          <w:szCs w:val="20"/>
        </w:rPr>
        <w:t>that may increase metabolic heat and workloads, and reduce vision, respiration, smell, touch and hearing.</w:t>
      </w:r>
    </w:p>
    <w:p w14:paraId="460C9AB7" w14:textId="77777777" w:rsidR="00877FBD" w:rsidRPr="00D45E06" w:rsidRDefault="00877FBD">
      <w:pPr>
        <w:pStyle w:val="ListParagraph"/>
        <w:numPr>
          <w:ilvl w:val="1"/>
          <w:numId w:val="4"/>
        </w:numPr>
        <w:tabs>
          <w:tab w:val="left" w:pos="4613"/>
        </w:tabs>
        <w:kinsoku w:val="0"/>
        <w:overflowPunct w:val="0"/>
        <w:ind w:right="1052"/>
        <w:rPr>
          <w:rFonts w:ascii="Symbol" w:hAnsi="Symbol" w:cs="Symbol"/>
          <w:color w:val="1F1546"/>
          <w:sz w:val="20"/>
          <w:szCs w:val="20"/>
        </w:rPr>
      </w:pPr>
      <w:r w:rsidRPr="00D45E06">
        <w:rPr>
          <w:color w:val="1F1546"/>
          <w:sz w:val="20"/>
          <w:szCs w:val="20"/>
        </w:rPr>
        <w:t>Undertaking</w:t>
      </w:r>
      <w:r w:rsidRPr="00D45E06">
        <w:rPr>
          <w:color w:val="1F1546"/>
          <w:spacing w:val="-4"/>
          <w:sz w:val="20"/>
          <w:szCs w:val="20"/>
        </w:rPr>
        <w:t xml:space="preserve"> </w:t>
      </w:r>
      <w:r w:rsidRPr="00D45E06">
        <w:rPr>
          <w:color w:val="1F1546"/>
          <w:sz w:val="20"/>
          <w:szCs w:val="20"/>
        </w:rPr>
        <w:t>work</w:t>
      </w:r>
      <w:r w:rsidRPr="00D45E06">
        <w:rPr>
          <w:color w:val="1F1546"/>
          <w:spacing w:val="-6"/>
          <w:sz w:val="20"/>
          <w:szCs w:val="20"/>
        </w:rPr>
        <w:t xml:space="preserve"> </w:t>
      </w:r>
      <w:r w:rsidRPr="00D45E06">
        <w:rPr>
          <w:color w:val="1F1546"/>
          <w:sz w:val="20"/>
          <w:szCs w:val="20"/>
        </w:rPr>
        <w:t>requiring</w:t>
      </w:r>
      <w:r w:rsidRPr="00D45E06">
        <w:rPr>
          <w:color w:val="1F1546"/>
          <w:spacing w:val="-4"/>
          <w:sz w:val="20"/>
          <w:szCs w:val="20"/>
        </w:rPr>
        <w:t xml:space="preserve"> </w:t>
      </w:r>
      <w:r w:rsidRPr="00D45E06">
        <w:rPr>
          <w:color w:val="1F1546"/>
          <w:sz w:val="20"/>
          <w:szCs w:val="20"/>
        </w:rPr>
        <w:t>sustained</w:t>
      </w:r>
      <w:r w:rsidRPr="00D45E06">
        <w:rPr>
          <w:color w:val="1F1546"/>
          <w:spacing w:val="-6"/>
          <w:sz w:val="20"/>
          <w:szCs w:val="20"/>
        </w:rPr>
        <w:t xml:space="preserve"> </w:t>
      </w:r>
      <w:r w:rsidRPr="00D45E06">
        <w:rPr>
          <w:color w:val="1F1546"/>
          <w:sz w:val="20"/>
          <w:szCs w:val="20"/>
        </w:rPr>
        <w:t>physical</w:t>
      </w:r>
      <w:r w:rsidRPr="00D45E06">
        <w:rPr>
          <w:color w:val="1F1546"/>
          <w:spacing w:val="-6"/>
          <w:sz w:val="20"/>
          <w:szCs w:val="20"/>
        </w:rPr>
        <w:t xml:space="preserve"> </w:t>
      </w:r>
      <w:r w:rsidRPr="00D45E06">
        <w:rPr>
          <w:color w:val="1F1546"/>
          <w:sz w:val="20"/>
          <w:szCs w:val="20"/>
        </w:rPr>
        <w:t>effort</w:t>
      </w:r>
      <w:r w:rsidRPr="00D45E06">
        <w:rPr>
          <w:color w:val="1F1546"/>
          <w:spacing w:val="-4"/>
          <w:sz w:val="20"/>
          <w:szCs w:val="20"/>
        </w:rPr>
        <w:t xml:space="preserve"> </w:t>
      </w:r>
      <w:r w:rsidRPr="00D45E06">
        <w:rPr>
          <w:color w:val="1F1546"/>
          <w:sz w:val="20"/>
          <w:szCs w:val="20"/>
        </w:rPr>
        <w:t>and</w:t>
      </w:r>
      <w:r w:rsidRPr="00D45E06">
        <w:rPr>
          <w:color w:val="1F1546"/>
          <w:spacing w:val="-4"/>
          <w:sz w:val="20"/>
          <w:szCs w:val="20"/>
        </w:rPr>
        <w:t xml:space="preserve"> </w:t>
      </w:r>
      <w:r w:rsidRPr="00D45E06">
        <w:rPr>
          <w:color w:val="1F1546"/>
          <w:sz w:val="20"/>
          <w:szCs w:val="20"/>
        </w:rPr>
        <w:t>intense</w:t>
      </w:r>
      <w:r w:rsidRPr="00D45E06">
        <w:rPr>
          <w:color w:val="1F1546"/>
          <w:spacing w:val="-6"/>
          <w:sz w:val="20"/>
          <w:szCs w:val="20"/>
        </w:rPr>
        <w:t xml:space="preserve"> </w:t>
      </w:r>
      <w:r w:rsidRPr="00D45E06">
        <w:rPr>
          <w:color w:val="1F1546"/>
          <w:sz w:val="20"/>
          <w:szCs w:val="20"/>
        </w:rPr>
        <w:t>concentration in adverse conditions over extended periods of time.</w:t>
      </w:r>
    </w:p>
    <w:p w14:paraId="15B1F5AC" w14:textId="4B87EF29" w:rsidR="00877FBD" w:rsidRPr="00D45E06" w:rsidRDefault="00877FBD" w:rsidP="00A33D52">
      <w:pPr>
        <w:pStyle w:val="BodyText"/>
        <w:kinsoku w:val="0"/>
        <w:overflowPunct w:val="0"/>
        <w:spacing w:before="65" w:line="256" w:lineRule="auto"/>
        <w:ind w:left="4366" w:right="977"/>
        <w:jc w:val="both"/>
        <w:rPr>
          <w:color w:val="1F1546"/>
        </w:rPr>
      </w:pPr>
      <w:r w:rsidRPr="00D45E06">
        <w:rPr>
          <w:color w:val="1F1546"/>
        </w:rPr>
        <w:t>Work</w:t>
      </w:r>
      <w:r w:rsidRPr="00D45E06">
        <w:rPr>
          <w:color w:val="1F1546"/>
          <w:spacing w:val="-3"/>
        </w:rPr>
        <w:t xml:space="preserve"> </w:t>
      </w:r>
      <w:r w:rsidRPr="00D45E06">
        <w:rPr>
          <w:color w:val="1F1546"/>
        </w:rPr>
        <w:t>associated</w:t>
      </w:r>
      <w:r w:rsidRPr="00D45E06">
        <w:rPr>
          <w:color w:val="1F1546"/>
          <w:spacing w:val="-4"/>
        </w:rPr>
        <w:t xml:space="preserve"> </w:t>
      </w:r>
      <w:r w:rsidRPr="00D45E06">
        <w:rPr>
          <w:color w:val="1F1546"/>
        </w:rPr>
        <w:t>with</w:t>
      </w:r>
      <w:r w:rsidRPr="00D45E06">
        <w:rPr>
          <w:color w:val="1F1546"/>
          <w:spacing w:val="-6"/>
        </w:rPr>
        <w:t xml:space="preserve"> </w:t>
      </w:r>
      <w:r w:rsidRPr="00D45E06">
        <w:rPr>
          <w:color w:val="1F1546"/>
        </w:rPr>
        <w:t>firefighting</w:t>
      </w:r>
      <w:r w:rsidRPr="00D45E06">
        <w:rPr>
          <w:color w:val="1F1546"/>
          <w:spacing w:val="-4"/>
        </w:rPr>
        <w:t xml:space="preserve"> </w:t>
      </w:r>
      <w:r w:rsidRPr="00D45E06">
        <w:rPr>
          <w:color w:val="1F1546"/>
        </w:rPr>
        <w:t>and</w:t>
      </w:r>
      <w:r w:rsidRPr="00D45E06">
        <w:rPr>
          <w:color w:val="1F1546"/>
          <w:spacing w:val="-4"/>
        </w:rPr>
        <w:t xml:space="preserve"> </w:t>
      </w:r>
      <w:r w:rsidRPr="00D45E06">
        <w:rPr>
          <w:color w:val="1F1546"/>
        </w:rPr>
        <w:t>other</w:t>
      </w:r>
      <w:r w:rsidRPr="00D45E06">
        <w:rPr>
          <w:color w:val="1F1546"/>
          <w:spacing w:val="-4"/>
        </w:rPr>
        <w:t xml:space="preserve"> </w:t>
      </w:r>
      <w:r w:rsidRPr="00D45E06">
        <w:rPr>
          <w:color w:val="1F1546"/>
        </w:rPr>
        <w:t>emergency</w:t>
      </w:r>
      <w:r w:rsidRPr="00D45E06">
        <w:rPr>
          <w:color w:val="1F1546"/>
          <w:spacing w:val="-3"/>
        </w:rPr>
        <w:t xml:space="preserve"> </w:t>
      </w:r>
      <w:r w:rsidRPr="00D45E06">
        <w:rPr>
          <w:color w:val="1F1546"/>
        </w:rPr>
        <w:t>responses</w:t>
      </w:r>
      <w:r w:rsidRPr="00D45E06">
        <w:rPr>
          <w:color w:val="1F1546"/>
          <w:spacing w:val="-3"/>
        </w:rPr>
        <w:t xml:space="preserve"> </w:t>
      </w:r>
      <w:r w:rsidRPr="00D45E06">
        <w:rPr>
          <w:color w:val="1F1546"/>
        </w:rPr>
        <w:t>may</w:t>
      </w:r>
      <w:r w:rsidRPr="00D45E06">
        <w:rPr>
          <w:color w:val="1F1546"/>
          <w:spacing w:val="-3"/>
        </w:rPr>
        <w:t xml:space="preserve"> </w:t>
      </w:r>
      <w:r w:rsidRPr="00D45E06">
        <w:rPr>
          <w:color w:val="1F1546"/>
        </w:rPr>
        <w:t>be</w:t>
      </w:r>
      <w:r w:rsidRPr="00D45E06">
        <w:rPr>
          <w:color w:val="1F1546"/>
          <w:spacing w:val="-4"/>
        </w:rPr>
        <w:t xml:space="preserve"> </w:t>
      </w:r>
      <w:r w:rsidRPr="00D45E06">
        <w:rPr>
          <w:color w:val="1F1546"/>
        </w:rPr>
        <w:t>required (e.g.</w:t>
      </w:r>
      <w:r w:rsidRPr="00D45E06">
        <w:rPr>
          <w:color w:val="1F1546"/>
          <w:spacing w:val="-2"/>
        </w:rPr>
        <w:t xml:space="preserve"> </w:t>
      </w:r>
      <w:r w:rsidRPr="00D45E06">
        <w:rPr>
          <w:color w:val="1F1546"/>
        </w:rPr>
        <w:t>overtime,</w:t>
      </w:r>
      <w:r w:rsidRPr="00D45E06">
        <w:rPr>
          <w:color w:val="1F1546"/>
          <w:spacing w:val="-2"/>
        </w:rPr>
        <w:t xml:space="preserve"> </w:t>
      </w:r>
      <w:r w:rsidRPr="00D45E06">
        <w:rPr>
          <w:color w:val="1F1546"/>
        </w:rPr>
        <w:t>standby</w:t>
      </w:r>
      <w:r w:rsidRPr="00D45E06">
        <w:rPr>
          <w:color w:val="1F1546"/>
          <w:spacing w:val="-3"/>
        </w:rPr>
        <w:t xml:space="preserve"> </w:t>
      </w:r>
      <w:r w:rsidRPr="00D45E06">
        <w:rPr>
          <w:color w:val="1F1546"/>
        </w:rPr>
        <w:t>duty,</w:t>
      </w:r>
      <w:r w:rsidRPr="00D45E06">
        <w:rPr>
          <w:color w:val="1F1546"/>
          <w:spacing w:val="-2"/>
        </w:rPr>
        <w:t xml:space="preserve"> </w:t>
      </w:r>
      <w:r w:rsidRPr="00D45E06">
        <w:rPr>
          <w:color w:val="1F1546"/>
        </w:rPr>
        <w:t>unusual</w:t>
      </w:r>
      <w:r w:rsidRPr="00D45E06">
        <w:rPr>
          <w:color w:val="1F1546"/>
          <w:spacing w:val="-2"/>
        </w:rPr>
        <w:t xml:space="preserve"> </w:t>
      </w:r>
      <w:r w:rsidRPr="00D45E06">
        <w:rPr>
          <w:color w:val="1F1546"/>
        </w:rPr>
        <w:t>hours</w:t>
      </w:r>
      <w:r w:rsidRPr="00D45E06">
        <w:rPr>
          <w:color w:val="1F1546"/>
          <w:spacing w:val="-1"/>
        </w:rPr>
        <w:t xml:space="preserve"> </w:t>
      </w:r>
      <w:r w:rsidRPr="00D45E06">
        <w:rPr>
          <w:color w:val="1F1546"/>
        </w:rPr>
        <w:t>of</w:t>
      </w:r>
      <w:r w:rsidRPr="00D45E06">
        <w:rPr>
          <w:color w:val="1F1546"/>
          <w:spacing w:val="-4"/>
        </w:rPr>
        <w:t xml:space="preserve"> </w:t>
      </w:r>
      <w:r w:rsidRPr="00D45E06">
        <w:rPr>
          <w:color w:val="1F1546"/>
        </w:rPr>
        <w:t>shift</w:t>
      </w:r>
      <w:r w:rsidRPr="00D45E06">
        <w:rPr>
          <w:color w:val="1F1546"/>
          <w:spacing w:val="-2"/>
        </w:rPr>
        <w:t xml:space="preserve"> </w:t>
      </w:r>
      <w:r w:rsidRPr="00D45E06">
        <w:rPr>
          <w:color w:val="1F1546"/>
        </w:rPr>
        <w:t>work</w:t>
      </w:r>
      <w:r w:rsidRPr="00D45E06">
        <w:rPr>
          <w:color w:val="1F1546"/>
          <w:spacing w:val="-1"/>
        </w:rPr>
        <w:t xml:space="preserve"> </w:t>
      </w:r>
      <w:r w:rsidRPr="00D45E06">
        <w:rPr>
          <w:color w:val="1F1546"/>
        </w:rPr>
        <w:t>duty</w:t>
      </w:r>
      <w:r w:rsidR="00D45E06">
        <w:rPr>
          <w:color w:val="1F1546"/>
        </w:rPr>
        <w:t xml:space="preserve">, </w:t>
      </w:r>
      <w:r w:rsidRPr="00D45E06">
        <w:rPr>
          <w:color w:val="1F1546"/>
        </w:rPr>
        <w:t>weekend</w:t>
      </w:r>
      <w:r w:rsidRPr="00D45E06">
        <w:rPr>
          <w:color w:val="1F1546"/>
          <w:spacing w:val="-2"/>
        </w:rPr>
        <w:t xml:space="preserve"> </w:t>
      </w:r>
      <w:r w:rsidRPr="00D45E06">
        <w:rPr>
          <w:color w:val="1F1546"/>
        </w:rPr>
        <w:t>work,</w:t>
      </w:r>
      <w:r w:rsidRPr="00D45E06">
        <w:rPr>
          <w:color w:val="1F1546"/>
          <w:spacing w:val="-4"/>
        </w:rPr>
        <w:t xml:space="preserve"> </w:t>
      </w:r>
      <w:r w:rsidRPr="00D45E06">
        <w:rPr>
          <w:color w:val="1F1546"/>
        </w:rPr>
        <w:t>long shifts, work at night, weekends and public holidays).</w:t>
      </w:r>
    </w:p>
    <w:p w14:paraId="672A885F" w14:textId="39C24953" w:rsidR="00877FBD" w:rsidRDefault="00D45E06">
      <w:pPr>
        <w:pStyle w:val="BodyText"/>
        <w:kinsoku w:val="0"/>
        <w:overflowPunct w:val="0"/>
        <w:spacing w:line="20" w:lineRule="exact"/>
        <w:ind w:left="852"/>
        <w:rPr>
          <w:sz w:val="2"/>
          <w:szCs w:val="2"/>
        </w:rPr>
      </w:pPr>
      <w:r>
        <w:rPr>
          <w:noProof/>
          <w:sz w:val="2"/>
          <w:szCs w:val="2"/>
        </w:rPr>
        <mc:AlternateContent>
          <mc:Choice Requires="wpg">
            <w:drawing>
              <wp:inline distT="0" distB="0" distL="0" distR="0" wp14:anchorId="27D44D85" wp14:editId="2DA1F860">
                <wp:extent cx="6481445" cy="12700"/>
                <wp:effectExtent l="0" t="0" r="0" b="0"/>
                <wp:docPr id="901818900"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2700"/>
                          <a:chOff x="0" y="0"/>
                          <a:chExt cx="10207" cy="20"/>
                        </a:xfrm>
                      </wpg:grpSpPr>
                      <wps:wsp>
                        <wps:cNvPr id="1254123999" name="Freeform 59"/>
                        <wps:cNvSpPr>
                          <a:spLocks/>
                        </wps:cNvSpPr>
                        <wps:spPr bwMode="auto">
                          <a:xfrm>
                            <a:off x="0" y="0"/>
                            <a:ext cx="10207" cy="20"/>
                          </a:xfrm>
                          <a:custGeom>
                            <a:avLst/>
                            <a:gdLst>
                              <a:gd name="T0" fmla="*/ 10206 w 10207"/>
                              <a:gd name="T1" fmla="*/ 0 h 20"/>
                              <a:gd name="T2" fmla="*/ 3423 w 10207"/>
                              <a:gd name="T3" fmla="*/ 0 h 20"/>
                              <a:gd name="T4" fmla="*/ 3404 w 10207"/>
                              <a:gd name="T5" fmla="*/ 0 h 20"/>
                              <a:gd name="T6" fmla="*/ 0 w 10207"/>
                              <a:gd name="T7" fmla="*/ 0 h 20"/>
                              <a:gd name="T8" fmla="*/ 0 w 10207"/>
                              <a:gd name="T9" fmla="*/ 19 h 20"/>
                              <a:gd name="T10" fmla="*/ 3404 w 10207"/>
                              <a:gd name="T11" fmla="*/ 19 h 20"/>
                              <a:gd name="T12" fmla="*/ 3423 w 10207"/>
                              <a:gd name="T13" fmla="*/ 19 h 20"/>
                              <a:gd name="T14" fmla="*/ 10206 w 10207"/>
                              <a:gd name="T15" fmla="*/ 19 h 20"/>
                              <a:gd name="T16" fmla="*/ 10206 w 10207"/>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20">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81305D8" id="Group 58" o:spid="_x0000_s1026" style="width:510.35pt;height:1pt;mso-position-horizontal-relative:char;mso-position-vertical-relative:line"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">
                <v:shape id="Freeform 59" o:spid="_x0000_s1027" style="position:absolute;width:10207;height:20;visibility:visible;mso-wrap-style:square;v-text-anchor:top" coordsize="10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" path="m10206,l3423,r-19,l,,,19r3404,l3423,19r6783,l10206,xe" fillcolor="#1f1546" stroked="f">
                  <v:path arrowok="t" o:connecttype="custom" o:connectlocs="10206,0;3423,0;3404,0;0,0;0,19;3404,19;3423,19;10206,19;10206,0" o:connectangles="0,0,0,0,0,0,0,0,0"/>
                </v:shape>
                <w10:anchorlock/>
              </v:group>
            </w:pict>
          </mc:Fallback>
        </mc:AlternateContent>
      </w:r>
    </w:p>
    <w:p w14:paraId="65BE89E3" w14:textId="77777777" w:rsidR="00877FBD" w:rsidRDefault="00877FBD">
      <w:pPr>
        <w:pStyle w:val="BodyText"/>
        <w:kinsoku w:val="0"/>
        <w:overflowPunct w:val="0"/>
        <w:spacing w:line="20" w:lineRule="exact"/>
        <w:ind w:left="852"/>
        <w:rPr>
          <w:sz w:val="2"/>
          <w:szCs w:val="2"/>
        </w:rPr>
        <w:sectPr w:rsidR="00877FBD">
          <w:pgSz w:w="11910" w:h="16840"/>
          <w:pgMar w:top="700" w:right="0" w:bottom="440" w:left="0" w:header="0" w:footer="260" w:gutter="0"/>
          <w:cols w:space="720"/>
          <w:noEndnote/>
        </w:sectPr>
      </w:pPr>
    </w:p>
    <w:p w14:paraId="59BCC073" w14:textId="77777777" w:rsidR="00877FBD" w:rsidRPr="00D45E06" w:rsidRDefault="00877FBD">
      <w:pPr>
        <w:pStyle w:val="BodyText"/>
        <w:kinsoku w:val="0"/>
        <w:overflowPunct w:val="0"/>
        <w:spacing w:before="72" w:line="254" w:lineRule="auto"/>
        <w:ind w:left="964"/>
        <w:rPr>
          <w:color w:val="111111"/>
        </w:rPr>
      </w:pPr>
      <w:r w:rsidRPr="00D45E06">
        <w:rPr>
          <w:color w:val="111111"/>
        </w:rPr>
        <w:t>DEECA will conduct relevant checks about applicants and the information provided</w:t>
      </w:r>
      <w:r w:rsidRPr="00D45E06">
        <w:rPr>
          <w:color w:val="111111"/>
          <w:spacing w:val="-10"/>
        </w:rPr>
        <w:t xml:space="preserve"> </w:t>
      </w:r>
      <w:r w:rsidRPr="00D45E06">
        <w:rPr>
          <w:color w:val="111111"/>
        </w:rPr>
        <w:t>within</w:t>
      </w:r>
      <w:r w:rsidRPr="00D45E06">
        <w:rPr>
          <w:color w:val="111111"/>
          <w:spacing w:val="-7"/>
        </w:rPr>
        <w:t xml:space="preserve"> </w:t>
      </w:r>
      <w:r w:rsidRPr="00D45E06">
        <w:rPr>
          <w:color w:val="111111"/>
        </w:rPr>
        <w:t>an</w:t>
      </w:r>
      <w:r w:rsidRPr="00D45E06">
        <w:rPr>
          <w:color w:val="111111"/>
          <w:spacing w:val="-11"/>
        </w:rPr>
        <w:t xml:space="preserve"> </w:t>
      </w:r>
      <w:r w:rsidRPr="00D45E06">
        <w:rPr>
          <w:color w:val="111111"/>
        </w:rPr>
        <w:t>application.</w:t>
      </w:r>
      <w:r w:rsidRPr="00D45E06">
        <w:rPr>
          <w:color w:val="111111"/>
          <w:spacing w:val="-11"/>
        </w:rPr>
        <w:t xml:space="preserve"> </w:t>
      </w:r>
      <w:r w:rsidRPr="00D45E06">
        <w:rPr>
          <w:color w:val="111111"/>
        </w:rPr>
        <w:t>Checks will include but are not limited to:</w:t>
      </w:r>
    </w:p>
    <w:p w14:paraId="392FE6B3" w14:textId="77777777" w:rsidR="00877FBD" w:rsidRPr="00D45E06" w:rsidRDefault="00877FBD">
      <w:pPr>
        <w:pStyle w:val="BodyText"/>
        <w:kinsoku w:val="0"/>
        <w:overflowPunct w:val="0"/>
        <w:spacing w:before="72" w:line="254" w:lineRule="auto"/>
        <w:ind w:left="298" w:right="961"/>
        <w:jc w:val="both"/>
        <w:rPr>
          <w:color w:val="111111"/>
        </w:rPr>
      </w:pPr>
      <w:r>
        <w:rPr>
          <w:rFonts w:ascii="Times New Roman" w:hAnsi="Times New Roman" w:cs="Times New Roman"/>
          <w:sz w:val="24"/>
          <w:szCs w:val="24"/>
        </w:rPr>
        <w:br w:type="column"/>
      </w:r>
      <w:r w:rsidRPr="00D45E06">
        <w:rPr>
          <w:color w:val="111111"/>
        </w:rPr>
        <w:t>A Declaration and Consent form consenting to DEECA contacting current and previous employer(s) to substantiate employment history, past conduct and performance is required.</w:t>
      </w:r>
    </w:p>
    <w:p w14:paraId="7DB24295" w14:textId="77777777" w:rsidR="00877FBD" w:rsidRPr="00D45E06" w:rsidRDefault="00877FBD">
      <w:pPr>
        <w:pStyle w:val="BodyText"/>
        <w:kinsoku w:val="0"/>
        <w:overflowPunct w:val="0"/>
        <w:spacing w:before="62" w:line="256" w:lineRule="auto"/>
        <w:ind w:left="298" w:right="956"/>
        <w:jc w:val="both"/>
        <w:rPr>
          <w:color w:val="111111"/>
          <w:spacing w:val="-2"/>
        </w:rPr>
      </w:pPr>
      <w:r w:rsidRPr="00D45E06">
        <w:rPr>
          <w:color w:val="111111"/>
        </w:rPr>
        <w:t xml:space="preserve">A satisfactory National Police Check will be required (for all non-DEECA </w:t>
      </w:r>
      <w:r w:rsidRPr="00D45E06">
        <w:rPr>
          <w:color w:val="111111"/>
          <w:spacing w:val="-2"/>
        </w:rPr>
        <w:t>employees).</w:t>
      </w:r>
    </w:p>
    <w:p w14:paraId="3C3145FE" w14:textId="38EEE524" w:rsidR="00877FBD" w:rsidRPr="00D45E06" w:rsidRDefault="00877FBD" w:rsidP="00D45E06">
      <w:pPr>
        <w:pStyle w:val="BodyText"/>
        <w:kinsoku w:val="0"/>
        <w:overflowPunct w:val="0"/>
        <w:spacing w:before="42"/>
        <w:ind w:left="322" w:right="965"/>
        <w:jc w:val="both"/>
        <w:rPr>
          <w:color w:val="111111"/>
          <w:spacing w:val="-2"/>
        </w:rPr>
        <w:sectPr w:rsidR="00877FBD" w:rsidRPr="00D45E06">
          <w:type w:val="continuous"/>
          <w:pgSz w:w="11910" w:h="16840"/>
          <w:pgMar w:top="0" w:right="0" w:bottom="0" w:left="0" w:header="720" w:footer="720" w:gutter="0"/>
          <w:cols w:num="2" w:space="720" w:equalWidth="0">
            <w:col w:w="4029" w:space="40"/>
            <w:col w:w="7841"/>
          </w:cols>
          <w:noEndnote/>
        </w:sectPr>
      </w:pPr>
      <w:r w:rsidRPr="00D45E06">
        <w:rPr>
          <w:color w:val="111111"/>
        </w:rPr>
        <w:t xml:space="preserve">This position has a requirement to work shift work or out of hours work will be required that will involve evening or weekend work including occasional overnight </w:t>
      </w:r>
      <w:r w:rsidRPr="00D45E06">
        <w:rPr>
          <w:color w:val="111111"/>
          <w:spacing w:val="-2"/>
        </w:rPr>
        <w:t>travel.</w:t>
      </w:r>
    </w:p>
    <w:p w14:paraId="4956F6B1" w14:textId="77777777" w:rsidR="00877FBD" w:rsidRDefault="00877FBD">
      <w:pPr>
        <w:pStyle w:val="BodyText"/>
        <w:kinsoku w:val="0"/>
        <w:overflowPunct w:val="0"/>
        <w:spacing w:before="122"/>
      </w:pPr>
    </w:p>
    <w:p w14:paraId="2842C0D7" w14:textId="4524EDD8" w:rsidR="00877FBD" w:rsidRDefault="00D45E06">
      <w:pPr>
        <w:pStyle w:val="BodyText"/>
        <w:kinsoku w:val="0"/>
        <w:overflowPunct w:val="0"/>
        <w:spacing w:line="20" w:lineRule="exact"/>
        <w:ind w:left="852"/>
        <w:rPr>
          <w:sz w:val="2"/>
          <w:szCs w:val="2"/>
        </w:rPr>
      </w:pPr>
      <w:r>
        <w:rPr>
          <w:noProof/>
          <w:sz w:val="2"/>
          <w:szCs w:val="2"/>
        </w:rPr>
        <mc:AlternateContent>
          <mc:Choice Requires="wpg">
            <w:drawing>
              <wp:inline distT="0" distB="0" distL="0" distR="0" wp14:anchorId="46692D68" wp14:editId="7E134AAE">
                <wp:extent cx="6481445" cy="12700"/>
                <wp:effectExtent l="0" t="3175" r="0" b="3175"/>
                <wp:docPr id="1603331572"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2700"/>
                          <a:chOff x="0" y="0"/>
                          <a:chExt cx="10207" cy="20"/>
                        </a:xfrm>
                      </wpg:grpSpPr>
                      <wps:wsp>
                        <wps:cNvPr id="1047662955" name="Freeform 61"/>
                        <wps:cNvSpPr>
                          <a:spLocks/>
                        </wps:cNvSpPr>
                        <wps:spPr bwMode="auto">
                          <a:xfrm>
                            <a:off x="0" y="0"/>
                            <a:ext cx="10207" cy="20"/>
                          </a:xfrm>
                          <a:custGeom>
                            <a:avLst/>
                            <a:gdLst>
                              <a:gd name="T0" fmla="*/ 10206 w 10207"/>
                              <a:gd name="T1" fmla="*/ 0 h 20"/>
                              <a:gd name="T2" fmla="*/ 3423 w 10207"/>
                              <a:gd name="T3" fmla="*/ 0 h 20"/>
                              <a:gd name="T4" fmla="*/ 3404 w 10207"/>
                              <a:gd name="T5" fmla="*/ 0 h 20"/>
                              <a:gd name="T6" fmla="*/ 0 w 10207"/>
                              <a:gd name="T7" fmla="*/ 0 h 20"/>
                              <a:gd name="T8" fmla="*/ 0 w 10207"/>
                              <a:gd name="T9" fmla="*/ 19 h 20"/>
                              <a:gd name="T10" fmla="*/ 3404 w 10207"/>
                              <a:gd name="T11" fmla="*/ 19 h 20"/>
                              <a:gd name="T12" fmla="*/ 3423 w 10207"/>
                              <a:gd name="T13" fmla="*/ 19 h 20"/>
                              <a:gd name="T14" fmla="*/ 10206 w 10207"/>
                              <a:gd name="T15" fmla="*/ 19 h 20"/>
                              <a:gd name="T16" fmla="*/ 10206 w 10207"/>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20">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5D7F8E" id="Group 60" o:spid="_x0000_s1026" style="width:510.35pt;height:1pt;mso-position-horizontal-relative:char;mso-position-vertical-relative:line"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">
                <v:shape id="Freeform 61" o:spid="_x0000_s1027" style="position:absolute;width:10207;height:20;visibility:visible;mso-wrap-style:square;v-text-anchor:top" coordsize="10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" path="m10206,l3423,r-19,l,,,19r3404,l3423,19r6783,l10206,xe" fillcolor="#1f1546" stroked="f">
                  <v:path arrowok="t" o:connecttype="custom" o:connectlocs="10206,0;3423,0;3404,0;0,0;0,19;3404,19;3423,19;10206,19;10206,0" o:connectangles="0,0,0,0,0,0,0,0,0"/>
                </v:shape>
                <w10:anchorlock/>
              </v:group>
            </w:pict>
          </mc:Fallback>
        </mc:AlternateContent>
      </w:r>
    </w:p>
    <w:p w14:paraId="23ECB819" w14:textId="77777777" w:rsidR="00877FBD" w:rsidRPr="00D45E06" w:rsidRDefault="00877FBD">
      <w:pPr>
        <w:pStyle w:val="BodyText"/>
        <w:tabs>
          <w:tab w:val="left" w:pos="4366"/>
        </w:tabs>
        <w:kinsoku w:val="0"/>
        <w:overflowPunct w:val="0"/>
        <w:spacing w:before="99" w:line="183" w:lineRule="auto"/>
        <w:ind w:left="964"/>
        <w:rPr>
          <w:color w:val="111111"/>
          <w:spacing w:val="-5"/>
        </w:rPr>
      </w:pPr>
      <w:r w:rsidRPr="00D45E06">
        <w:rPr>
          <w:color w:val="111111"/>
          <w:position w:val="-6"/>
        </w:rPr>
        <w:t>Mandatory</w:t>
      </w:r>
      <w:r w:rsidRPr="00D45E06">
        <w:rPr>
          <w:color w:val="111111"/>
          <w:spacing w:val="-4"/>
          <w:position w:val="-6"/>
        </w:rPr>
        <w:t xml:space="preserve"> </w:t>
      </w:r>
      <w:r w:rsidRPr="00D45E06">
        <w:rPr>
          <w:color w:val="111111"/>
          <w:spacing w:val="-2"/>
          <w:position w:val="-6"/>
        </w:rPr>
        <w:t>Requirements</w:t>
      </w:r>
      <w:r>
        <w:rPr>
          <w:color w:val="111111"/>
          <w:position w:val="-6"/>
          <w:sz w:val="18"/>
          <w:szCs w:val="18"/>
        </w:rPr>
        <w:tab/>
      </w:r>
      <w:r w:rsidRPr="00D45E06">
        <w:rPr>
          <w:color w:val="111111"/>
        </w:rPr>
        <w:t>Hold</w:t>
      </w:r>
      <w:r w:rsidRPr="00D45E06">
        <w:rPr>
          <w:color w:val="111111"/>
          <w:spacing w:val="-5"/>
        </w:rPr>
        <w:t xml:space="preserve"> </w:t>
      </w:r>
      <w:r w:rsidRPr="00D45E06">
        <w:rPr>
          <w:color w:val="111111"/>
        </w:rPr>
        <w:t>a</w:t>
      </w:r>
      <w:r w:rsidRPr="00D45E06">
        <w:rPr>
          <w:color w:val="111111"/>
          <w:spacing w:val="-4"/>
        </w:rPr>
        <w:t xml:space="preserve"> </w:t>
      </w:r>
      <w:r w:rsidRPr="00D45E06">
        <w:rPr>
          <w:color w:val="111111"/>
        </w:rPr>
        <w:t>current</w:t>
      </w:r>
      <w:r w:rsidRPr="00D45E06">
        <w:rPr>
          <w:color w:val="111111"/>
          <w:spacing w:val="-4"/>
        </w:rPr>
        <w:t xml:space="preserve"> </w:t>
      </w:r>
      <w:r w:rsidRPr="00D45E06">
        <w:rPr>
          <w:color w:val="111111"/>
        </w:rPr>
        <w:t>manual</w:t>
      </w:r>
      <w:r w:rsidRPr="00D45E06">
        <w:rPr>
          <w:color w:val="111111"/>
          <w:spacing w:val="-2"/>
        </w:rPr>
        <w:t xml:space="preserve"> </w:t>
      </w:r>
      <w:r w:rsidRPr="00D45E06">
        <w:rPr>
          <w:color w:val="111111"/>
        </w:rPr>
        <w:t>Drivers</w:t>
      </w:r>
      <w:r w:rsidRPr="00D45E06">
        <w:rPr>
          <w:color w:val="111111"/>
          <w:spacing w:val="-3"/>
        </w:rPr>
        <w:t xml:space="preserve"> </w:t>
      </w:r>
      <w:r w:rsidRPr="00D45E06">
        <w:rPr>
          <w:color w:val="111111"/>
        </w:rPr>
        <w:t>Licence</w:t>
      </w:r>
      <w:r w:rsidRPr="00D45E06">
        <w:rPr>
          <w:color w:val="111111"/>
          <w:spacing w:val="-4"/>
        </w:rPr>
        <w:t xml:space="preserve"> </w:t>
      </w:r>
      <w:r w:rsidRPr="00D45E06">
        <w:rPr>
          <w:color w:val="111111"/>
        </w:rPr>
        <w:t>(Conditions</w:t>
      </w:r>
      <w:r w:rsidRPr="00D45E06">
        <w:rPr>
          <w:color w:val="111111"/>
          <w:spacing w:val="-1"/>
        </w:rPr>
        <w:t xml:space="preserve"> </w:t>
      </w:r>
      <w:r w:rsidRPr="00D45E06">
        <w:rPr>
          <w:color w:val="111111"/>
        </w:rPr>
        <w:t>A,</w:t>
      </w:r>
      <w:r w:rsidRPr="00D45E06">
        <w:rPr>
          <w:color w:val="111111"/>
          <w:spacing w:val="-3"/>
        </w:rPr>
        <w:t xml:space="preserve"> </w:t>
      </w:r>
      <w:r w:rsidRPr="00D45E06">
        <w:rPr>
          <w:color w:val="111111"/>
        </w:rPr>
        <w:t>I</w:t>
      </w:r>
      <w:r w:rsidRPr="00D45E06">
        <w:rPr>
          <w:color w:val="111111"/>
          <w:spacing w:val="-2"/>
        </w:rPr>
        <w:t xml:space="preserve"> </w:t>
      </w:r>
      <w:r w:rsidRPr="00D45E06">
        <w:rPr>
          <w:color w:val="111111"/>
        </w:rPr>
        <w:t>&amp;</w:t>
      </w:r>
      <w:r w:rsidRPr="00D45E06">
        <w:rPr>
          <w:color w:val="111111"/>
          <w:spacing w:val="-2"/>
        </w:rPr>
        <w:t xml:space="preserve"> </w:t>
      </w:r>
      <w:r w:rsidRPr="00D45E06">
        <w:rPr>
          <w:color w:val="111111"/>
        </w:rPr>
        <w:t>V</w:t>
      </w:r>
      <w:r w:rsidRPr="00D45E06">
        <w:rPr>
          <w:color w:val="111111"/>
          <w:spacing w:val="-4"/>
        </w:rPr>
        <w:t xml:space="preserve"> </w:t>
      </w:r>
      <w:r w:rsidRPr="00D45E06">
        <w:rPr>
          <w:color w:val="111111"/>
        </w:rPr>
        <w:t>not</w:t>
      </w:r>
      <w:r w:rsidRPr="00D45E06">
        <w:rPr>
          <w:color w:val="111111"/>
          <w:spacing w:val="-2"/>
        </w:rPr>
        <w:t xml:space="preserve"> </w:t>
      </w:r>
      <w:r w:rsidRPr="00D45E06">
        <w:rPr>
          <w:color w:val="111111"/>
        </w:rPr>
        <w:t>acceptable</w:t>
      </w:r>
      <w:r w:rsidRPr="00D45E06">
        <w:rPr>
          <w:color w:val="111111"/>
          <w:spacing w:val="-2"/>
        </w:rPr>
        <w:t xml:space="preserve"> </w:t>
      </w:r>
      <w:r w:rsidRPr="00D45E06">
        <w:rPr>
          <w:color w:val="111111"/>
          <w:spacing w:val="-5"/>
        </w:rPr>
        <w:t>for</w:t>
      </w:r>
    </w:p>
    <w:p w14:paraId="4B5F4F34" w14:textId="77777777" w:rsidR="00877FBD" w:rsidRPr="00D45E06" w:rsidRDefault="00877FBD">
      <w:pPr>
        <w:pStyle w:val="BodyText"/>
        <w:kinsoku w:val="0"/>
        <w:overflowPunct w:val="0"/>
        <w:spacing w:line="184" w:lineRule="exact"/>
        <w:ind w:left="4366"/>
        <w:rPr>
          <w:color w:val="111111"/>
          <w:spacing w:val="-2"/>
        </w:rPr>
      </w:pPr>
      <w:r w:rsidRPr="00D45E06">
        <w:rPr>
          <w:color w:val="111111"/>
          <w:spacing w:val="-2"/>
        </w:rPr>
        <w:t>employment).</w:t>
      </w:r>
    </w:p>
    <w:p w14:paraId="226E599B" w14:textId="77777777" w:rsidR="00877FBD" w:rsidRPr="00D45E06" w:rsidRDefault="00877FBD">
      <w:pPr>
        <w:pStyle w:val="BodyText"/>
        <w:kinsoku w:val="0"/>
        <w:overflowPunct w:val="0"/>
        <w:spacing w:before="71" w:line="256" w:lineRule="auto"/>
        <w:ind w:left="4366" w:right="895"/>
        <w:rPr>
          <w:color w:val="111111"/>
        </w:rPr>
      </w:pPr>
      <w:r w:rsidRPr="00D45E06">
        <w:rPr>
          <w:color w:val="111111"/>
        </w:rPr>
        <w:t>Be</w:t>
      </w:r>
      <w:r w:rsidRPr="00D45E06">
        <w:rPr>
          <w:color w:val="111111"/>
          <w:spacing w:val="-3"/>
        </w:rPr>
        <w:t xml:space="preserve"> </w:t>
      </w:r>
      <w:r w:rsidRPr="00D45E06">
        <w:rPr>
          <w:color w:val="111111"/>
        </w:rPr>
        <w:t>an</w:t>
      </w:r>
      <w:r w:rsidRPr="00D45E06">
        <w:rPr>
          <w:color w:val="111111"/>
          <w:spacing w:val="-3"/>
        </w:rPr>
        <w:t xml:space="preserve"> </w:t>
      </w:r>
      <w:r w:rsidRPr="00D45E06">
        <w:rPr>
          <w:color w:val="111111"/>
        </w:rPr>
        <w:t>Australian</w:t>
      </w:r>
      <w:r w:rsidRPr="00D45E06">
        <w:rPr>
          <w:color w:val="111111"/>
          <w:spacing w:val="-3"/>
        </w:rPr>
        <w:t xml:space="preserve"> </w:t>
      </w:r>
      <w:r w:rsidRPr="00D45E06">
        <w:rPr>
          <w:color w:val="111111"/>
        </w:rPr>
        <w:t>Citizen,</w:t>
      </w:r>
      <w:r w:rsidRPr="00D45E06">
        <w:rPr>
          <w:color w:val="111111"/>
          <w:spacing w:val="-3"/>
        </w:rPr>
        <w:t xml:space="preserve"> </w:t>
      </w:r>
      <w:r w:rsidRPr="00D45E06">
        <w:rPr>
          <w:color w:val="111111"/>
        </w:rPr>
        <w:t>Permanent</w:t>
      </w:r>
      <w:r w:rsidRPr="00D45E06">
        <w:rPr>
          <w:color w:val="111111"/>
          <w:spacing w:val="-3"/>
        </w:rPr>
        <w:t xml:space="preserve"> </w:t>
      </w:r>
      <w:r w:rsidRPr="00D45E06">
        <w:rPr>
          <w:color w:val="111111"/>
        </w:rPr>
        <w:t>Resident</w:t>
      </w:r>
      <w:r w:rsidRPr="00D45E06">
        <w:rPr>
          <w:color w:val="111111"/>
          <w:spacing w:val="-5"/>
        </w:rPr>
        <w:t xml:space="preserve"> </w:t>
      </w:r>
      <w:r w:rsidRPr="00D45E06">
        <w:rPr>
          <w:color w:val="111111"/>
        </w:rPr>
        <w:t>or</w:t>
      </w:r>
      <w:r w:rsidRPr="00D45E06">
        <w:rPr>
          <w:color w:val="111111"/>
          <w:spacing w:val="-3"/>
        </w:rPr>
        <w:t xml:space="preserve"> </w:t>
      </w:r>
      <w:r w:rsidRPr="00D45E06">
        <w:rPr>
          <w:color w:val="111111"/>
        </w:rPr>
        <w:t>hold</w:t>
      </w:r>
      <w:r w:rsidRPr="00D45E06">
        <w:rPr>
          <w:color w:val="111111"/>
          <w:spacing w:val="-5"/>
        </w:rPr>
        <w:t xml:space="preserve"> </w:t>
      </w:r>
      <w:r w:rsidRPr="00D45E06">
        <w:rPr>
          <w:color w:val="111111"/>
        </w:rPr>
        <w:t>a</w:t>
      </w:r>
      <w:r w:rsidRPr="00D45E06">
        <w:rPr>
          <w:color w:val="111111"/>
          <w:spacing w:val="-3"/>
        </w:rPr>
        <w:t xml:space="preserve"> </w:t>
      </w:r>
      <w:r w:rsidRPr="00D45E06">
        <w:rPr>
          <w:color w:val="111111"/>
        </w:rPr>
        <w:t>valid</w:t>
      </w:r>
      <w:r w:rsidRPr="00D45E06">
        <w:rPr>
          <w:color w:val="111111"/>
          <w:spacing w:val="-5"/>
        </w:rPr>
        <w:t xml:space="preserve"> </w:t>
      </w:r>
      <w:r w:rsidRPr="00D45E06">
        <w:rPr>
          <w:color w:val="111111"/>
        </w:rPr>
        <w:t>work</w:t>
      </w:r>
      <w:r w:rsidRPr="00D45E06">
        <w:rPr>
          <w:color w:val="111111"/>
          <w:spacing w:val="-2"/>
        </w:rPr>
        <w:t xml:space="preserve"> </w:t>
      </w:r>
      <w:r w:rsidRPr="00D45E06">
        <w:rPr>
          <w:color w:val="111111"/>
        </w:rPr>
        <w:t>visa</w:t>
      </w:r>
      <w:r w:rsidRPr="00D45E06">
        <w:rPr>
          <w:color w:val="111111"/>
          <w:spacing w:val="-5"/>
        </w:rPr>
        <w:t xml:space="preserve"> </w:t>
      </w:r>
      <w:r w:rsidRPr="00D45E06">
        <w:rPr>
          <w:color w:val="111111"/>
        </w:rPr>
        <w:t>for</w:t>
      </w:r>
      <w:r w:rsidRPr="00D45E06">
        <w:rPr>
          <w:color w:val="111111"/>
          <w:spacing w:val="-3"/>
        </w:rPr>
        <w:t xml:space="preserve"> </w:t>
      </w:r>
      <w:r w:rsidRPr="00D45E06">
        <w:rPr>
          <w:color w:val="111111"/>
        </w:rPr>
        <w:t>the employment period.</w:t>
      </w:r>
    </w:p>
    <w:p w14:paraId="7E704F5E" w14:textId="77777777" w:rsidR="00877FBD" w:rsidRPr="00D45E06" w:rsidRDefault="00877FBD">
      <w:pPr>
        <w:pStyle w:val="BodyText"/>
        <w:kinsoku w:val="0"/>
        <w:overflowPunct w:val="0"/>
        <w:spacing w:before="56" w:line="254" w:lineRule="auto"/>
        <w:ind w:left="4366" w:right="961"/>
        <w:jc w:val="both"/>
        <w:rPr>
          <w:color w:val="111111"/>
        </w:rPr>
      </w:pPr>
      <w:r w:rsidRPr="00D45E06">
        <w:rPr>
          <w:color w:val="111111"/>
        </w:rPr>
        <w:t xml:space="preserve">Meet the </w:t>
      </w:r>
      <w:r w:rsidRPr="00D45E06">
        <w:rPr>
          <w:b/>
          <w:bCs/>
          <w:color w:val="111111"/>
        </w:rPr>
        <w:t xml:space="preserve">“Category B – Firefighter Arduous” </w:t>
      </w:r>
      <w:r w:rsidRPr="00D45E06">
        <w:rPr>
          <w:color w:val="111111"/>
        </w:rPr>
        <w:t>medical and fitness requirements. This requires meeting the DEECA firefighter medical assessment requirements at least every two years (or as specified by the assessing doctor), and successful completion</w:t>
      </w:r>
      <w:r w:rsidRPr="00D45E06">
        <w:rPr>
          <w:color w:val="111111"/>
          <w:spacing w:val="-2"/>
        </w:rPr>
        <w:t xml:space="preserve"> </w:t>
      </w:r>
      <w:r w:rsidRPr="00D45E06">
        <w:rPr>
          <w:color w:val="111111"/>
        </w:rPr>
        <w:t>of</w:t>
      </w:r>
      <w:r w:rsidRPr="00D45E06">
        <w:rPr>
          <w:color w:val="111111"/>
          <w:spacing w:val="-2"/>
        </w:rPr>
        <w:t xml:space="preserve"> </w:t>
      </w:r>
      <w:r w:rsidRPr="00D45E06">
        <w:rPr>
          <w:color w:val="111111"/>
        </w:rPr>
        <w:t>the</w:t>
      </w:r>
      <w:r w:rsidRPr="00D45E06">
        <w:rPr>
          <w:color w:val="111111"/>
          <w:spacing w:val="-2"/>
        </w:rPr>
        <w:t xml:space="preserve"> </w:t>
      </w:r>
      <w:r w:rsidRPr="00D45E06">
        <w:rPr>
          <w:color w:val="111111"/>
        </w:rPr>
        <w:t>“Pack</w:t>
      </w:r>
      <w:r w:rsidRPr="00D45E06">
        <w:rPr>
          <w:color w:val="111111"/>
          <w:spacing w:val="-2"/>
        </w:rPr>
        <w:t xml:space="preserve"> </w:t>
      </w:r>
      <w:r w:rsidRPr="00D45E06">
        <w:rPr>
          <w:color w:val="111111"/>
        </w:rPr>
        <w:t>Hike</w:t>
      </w:r>
      <w:r w:rsidRPr="00D45E06">
        <w:rPr>
          <w:color w:val="111111"/>
          <w:spacing w:val="-2"/>
        </w:rPr>
        <w:t xml:space="preserve"> </w:t>
      </w:r>
      <w:r w:rsidRPr="00D45E06">
        <w:rPr>
          <w:color w:val="111111"/>
        </w:rPr>
        <w:t>Test”</w:t>
      </w:r>
      <w:r w:rsidRPr="00D45E06">
        <w:rPr>
          <w:color w:val="111111"/>
          <w:spacing w:val="-2"/>
        </w:rPr>
        <w:t xml:space="preserve"> </w:t>
      </w:r>
      <w:r w:rsidRPr="00D45E06">
        <w:rPr>
          <w:color w:val="111111"/>
        </w:rPr>
        <w:t>prior</w:t>
      </w:r>
      <w:r w:rsidRPr="00D45E06">
        <w:rPr>
          <w:color w:val="111111"/>
          <w:spacing w:val="-2"/>
        </w:rPr>
        <w:t xml:space="preserve"> </w:t>
      </w:r>
      <w:r w:rsidRPr="00D45E06">
        <w:rPr>
          <w:color w:val="111111"/>
        </w:rPr>
        <w:t>to</w:t>
      </w:r>
      <w:r w:rsidRPr="00D45E06">
        <w:rPr>
          <w:color w:val="111111"/>
          <w:spacing w:val="-2"/>
        </w:rPr>
        <w:t xml:space="preserve"> </w:t>
      </w:r>
      <w:r w:rsidRPr="00D45E06">
        <w:rPr>
          <w:color w:val="111111"/>
        </w:rPr>
        <w:t>each fire</w:t>
      </w:r>
      <w:r w:rsidRPr="00D45E06">
        <w:rPr>
          <w:color w:val="111111"/>
          <w:spacing w:val="-2"/>
        </w:rPr>
        <w:t xml:space="preserve"> </w:t>
      </w:r>
      <w:r w:rsidRPr="00D45E06">
        <w:rPr>
          <w:color w:val="111111"/>
        </w:rPr>
        <w:t>season.</w:t>
      </w:r>
      <w:r w:rsidRPr="00D45E06">
        <w:rPr>
          <w:color w:val="111111"/>
          <w:spacing w:val="-4"/>
        </w:rPr>
        <w:t xml:space="preserve"> </w:t>
      </w:r>
      <w:r w:rsidRPr="00D45E06">
        <w:rPr>
          <w:color w:val="111111"/>
        </w:rPr>
        <w:t>This</w:t>
      </w:r>
      <w:r w:rsidRPr="00D45E06">
        <w:rPr>
          <w:color w:val="111111"/>
          <w:spacing w:val="-2"/>
        </w:rPr>
        <w:t xml:space="preserve"> </w:t>
      </w:r>
      <w:r w:rsidRPr="00D45E06">
        <w:rPr>
          <w:color w:val="111111"/>
        </w:rPr>
        <w:t>requirement</w:t>
      </w:r>
      <w:r w:rsidRPr="00D45E06">
        <w:rPr>
          <w:color w:val="111111"/>
          <w:spacing w:val="-2"/>
        </w:rPr>
        <w:t xml:space="preserve"> </w:t>
      </w:r>
      <w:r w:rsidRPr="00D45E06">
        <w:rPr>
          <w:color w:val="111111"/>
        </w:rPr>
        <w:t>also includes notification of any changes in your medical condition prior or after your medical assessment.</w:t>
      </w:r>
    </w:p>
    <w:p w14:paraId="35A1D4F7" w14:textId="77777777" w:rsidR="00877FBD" w:rsidRPr="00D45E06" w:rsidRDefault="00877FBD">
      <w:pPr>
        <w:pStyle w:val="BodyText"/>
        <w:kinsoku w:val="0"/>
        <w:overflowPunct w:val="0"/>
        <w:spacing w:before="64" w:line="256" w:lineRule="auto"/>
        <w:ind w:left="4366" w:right="1243"/>
        <w:rPr>
          <w:color w:val="111111"/>
        </w:rPr>
      </w:pPr>
      <w:r w:rsidRPr="00D45E06">
        <w:rPr>
          <w:color w:val="111111"/>
        </w:rPr>
        <w:t>Biannual</w:t>
      </w:r>
      <w:r w:rsidRPr="00D45E06">
        <w:rPr>
          <w:color w:val="111111"/>
          <w:spacing w:val="-6"/>
        </w:rPr>
        <w:t xml:space="preserve"> </w:t>
      </w:r>
      <w:r w:rsidRPr="00D45E06">
        <w:rPr>
          <w:color w:val="111111"/>
        </w:rPr>
        <w:t>medical</w:t>
      </w:r>
      <w:r w:rsidRPr="00D45E06">
        <w:rPr>
          <w:color w:val="111111"/>
          <w:spacing w:val="-4"/>
        </w:rPr>
        <w:t xml:space="preserve"> </w:t>
      </w:r>
      <w:r w:rsidRPr="00D45E06">
        <w:rPr>
          <w:color w:val="111111"/>
        </w:rPr>
        <w:t>and</w:t>
      </w:r>
      <w:r w:rsidRPr="00D45E06">
        <w:rPr>
          <w:color w:val="111111"/>
          <w:spacing w:val="-4"/>
        </w:rPr>
        <w:t xml:space="preserve"> </w:t>
      </w:r>
      <w:r w:rsidRPr="00D45E06">
        <w:rPr>
          <w:color w:val="111111"/>
        </w:rPr>
        <w:t>annual</w:t>
      </w:r>
      <w:r w:rsidRPr="00D45E06">
        <w:rPr>
          <w:color w:val="111111"/>
          <w:spacing w:val="-4"/>
        </w:rPr>
        <w:t xml:space="preserve"> </w:t>
      </w:r>
      <w:r w:rsidRPr="00D45E06">
        <w:rPr>
          <w:color w:val="111111"/>
        </w:rPr>
        <w:t>task-based</w:t>
      </w:r>
      <w:r w:rsidRPr="00D45E06">
        <w:rPr>
          <w:color w:val="111111"/>
          <w:spacing w:val="-4"/>
        </w:rPr>
        <w:t xml:space="preserve"> </w:t>
      </w:r>
      <w:r w:rsidRPr="00D45E06">
        <w:rPr>
          <w:color w:val="111111"/>
        </w:rPr>
        <w:t>assessments</w:t>
      </w:r>
      <w:r w:rsidRPr="00D45E06">
        <w:rPr>
          <w:color w:val="111111"/>
          <w:spacing w:val="-5"/>
        </w:rPr>
        <w:t xml:space="preserve"> </w:t>
      </w:r>
      <w:r w:rsidRPr="00D45E06">
        <w:rPr>
          <w:color w:val="111111"/>
        </w:rPr>
        <w:t>are</w:t>
      </w:r>
      <w:r w:rsidRPr="00D45E06">
        <w:rPr>
          <w:color w:val="111111"/>
          <w:spacing w:val="-6"/>
        </w:rPr>
        <w:t xml:space="preserve"> </w:t>
      </w:r>
      <w:r w:rsidRPr="00D45E06">
        <w:rPr>
          <w:color w:val="111111"/>
        </w:rPr>
        <w:t>an</w:t>
      </w:r>
      <w:r w:rsidRPr="00D45E06">
        <w:rPr>
          <w:color w:val="111111"/>
          <w:spacing w:val="-4"/>
        </w:rPr>
        <w:t xml:space="preserve"> </w:t>
      </w:r>
      <w:r w:rsidRPr="00D45E06">
        <w:rPr>
          <w:color w:val="111111"/>
        </w:rPr>
        <w:t>ongoing requirement of the role.</w:t>
      </w:r>
    </w:p>
    <w:p w14:paraId="5093DD91" w14:textId="21A7C480" w:rsidR="00877FBD" w:rsidRPr="00D45E06" w:rsidRDefault="00877FBD" w:rsidP="00A33D52">
      <w:pPr>
        <w:pStyle w:val="BodyText"/>
        <w:kinsoku w:val="0"/>
        <w:overflowPunct w:val="0"/>
        <w:spacing w:before="59"/>
        <w:ind w:left="4366"/>
        <w:rPr>
          <w:color w:val="111111"/>
          <w:spacing w:val="-2"/>
        </w:rPr>
      </w:pPr>
      <w:r w:rsidRPr="00D45E06">
        <w:rPr>
          <w:color w:val="111111"/>
        </w:rPr>
        <w:t>Ability</w:t>
      </w:r>
      <w:r w:rsidRPr="00D45E06">
        <w:rPr>
          <w:color w:val="111111"/>
          <w:spacing w:val="-4"/>
        </w:rPr>
        <w:t xml:space="preserve"> </w:t>
      </w:r>
      <w:r w:rsidRPr="00D45E06">
        <w:rPr>
          <w:color w:val="111111"/>
        </w:rPr>
        <w:t>to</w:t>
      </w:r>
      <w:r w:rsidRPr="00D45E06">
        <w:rPr>
          <w:color w:val="111111"/>
          <w:spacing w:val="-3"/>
        </w:rPr>
        <w:t xml:space="preserve"> </w:t>
      </w:r>
      <w:r w:rsidRPr="00D45E06">
        <w:rPr>
          <w:color w:val="111111"/>
        </w:rPr>
        <w:t>achieve</w:t>
      </w:r>
      <w:r w:rsidRPr="00D45E06">
        <w:rPr>
          <w:color w:val="111111"/>
          <w:spacing w:val="-4"/>
        </w:rPr>
        <w:t xml:space="preserve"> </w:t>
      </w:r>
      <w:r w:rsidRPr="00D45E06">
        <w:rPr>
          <w:color w:val="111111"/>
        </w:rPr>
        <w:t>competent</w:t>
      </w:r>
      <w:r w:rsidRPr="00D45E06">
        <w:rPr>
          <w:color w:val="111111"/>
          <w:spacing w:val="-3"/>
        </w:rPr>
        <w:t xml:space="preserve"> </w:t>
      </w:r>
      <w:r w:rsidRPr="00D45E06">
        <w:rPr>
          <w:color w:val="111111"/>
        </w:rPr>
        <w:t>result</w:t>
      </w:r>
      <w:r w:rsidRPr="00D45E06">
        <w:rPr>
          <w:color w:val="111111"/>
          <w:spacing w:val="-4"/>
        </w:rPr>
        <w:t xml:space="preserve"> </w:t>
      </w:r>
      <w:r w:rsidRPr="00D45E06">
        <w:rPr>
          <w:color w:val="111111"/>
        </w:rPr>
        <w:t>in</w:t>
      </w:r>
      <w:r w:rsidRPr="00D45E06">
        <w:rPr>
          <w:color w:val="111111"/>
          <w:spacing w:val="-2"/>
        </w:rPr>
        <w:t xml:space="preserve"> </w:t>
      </w:r>
      <w:r w:rsidRPr="00D45E06">
        <w:rPr>
          <w:color w:val="111111"/>
        </w:rPr>
        <w:t>the</w:t>
      </w:r>
      <w:r w:rsidRPr="00D45E06">
        <w:rPr>
          <w:color w:val="111111"/>
          <w:spacing w:val="-3"/>
        </w:rPr>
        <w:t xml:space="preserve"> </w:t>
      </w:r>
      <w:r w:rsidRPr="00D45E06">
        <w:rPr>
          <w:color w:val="111111"/>
        </w:rPr>
        <w:t>DEECA</w:t>
      </w:r>
      <w:r w:rsidRPr="00D45E06">
        <w:rPr>
          <w:color w:val="111111"/>
          <w:spacing w:val="-3"/>
        </w:rPr>
        <w:t xml:space="preserve"> </w:t>
      </w:r>
      <w:r w:rsidRPr="00D45E06">
        <w:rPr>
          <w:color w:val="111111"/>
        </w:rPr>
        <w:t>General</w:t>
      </w:r>
      <w:r w:rsidRPr="00D45E06">
        <w:rPr>
          <w:color w:val="111111"/>
          <w:spacing w:val="-3"/>
        </w:rPr>
        <w:t xml:space="preserve"> </w:t>
      </w:r>
      <w:r w:rsidRPr="00D45E06">
        <w:rPr>
          <w:color w:val="111111"/>
        </w:rPr>
        <w:t>Firefighter</w:t>
      </w:r>
      <w:r w:rsidRPr="00D45E06">
        <w:rPr>
          <w:color w:val="111111"/>
          <w:spacing w:val="-2"/>
        </w:rPr>
        <w:t xml:space="preserve"> accreditation.</w:t>
      </w:r>
    </w:p>
    <w:p w14:paraId="53A7EDC6" w14:textId="6967828D" w:rsidR="00877FBD" w:rsidRDefault="00D45E06">
      <w:pPr>
        <w:pStyle w:val="BodyText"/>
        <w:kinsoku w:val="0"/>
        <w:overflowPunct w:val="0"/>
        <w:spacing w:line="20" w:lineRule="exact"/>
        <w:ind w:left="852"/>
        <w:rPr>
          <w:sz w:val="2"/>
          <w:szCs w:val="2"/>
        </w:rPr>
      </w:pPr>
      <w:r>
        <w:rPr>
          <w:noProof/>
          <w:sz w:val="2"/>
          <w:szCs w:val="2"/>
        </w:rPr>
        <mc:AlternateContent>
          <mc:Choice Requires="wpg">
            <w:drawing>
              <wp:inline distT="0" distB="0" distL="0" distR="0" wp14:anchorId="2D3C3EE5" wp14:editId="1D8744CF">
                <wp:extent cx="6481445" cy="12700"/>
                <wp:effectExtent l="0" t="0" r="0" b="0"/>
                <wp:docPr id="16044431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2700"/>
                          <a:chOff x="0" y="0"/>
                          <a:chExt cx="10207" cy="20"/>
                        </a:xfrm>
                      </wpg:grpSpPr>
                      <wps:wsp>
                        <wps:cNvPr id="547047112" name="Freeform 63"/>
                        <wps:cNvSpPr>
                          <a:spLocks/>
                        </wps:cNvSpPr>
                        <wps:spPr bwMode="auto">
                          <a:xfrm>
                            <a:off x="0" y="0"/>
                            <a:ext cx="10207" cy="20"/>
                          </a:xfrm>
                          <a:custGeom>
                            <a:avLst/>
                            <a:gdLst>
                              <a:gd name="T0" fmla="*/ 10206 w 10207"/>
                              <a:gd name="T1" fmla="*/ 0 h 20"/>
                              <a:gd name="T2" fmla="*/ 3423 w 10207"/>
                              <a:gd name="T3" fmla="*/ 0 h 20"/>
                              <a:gd name="T4" fmla="*/ 3404 w 10207"/>
                              <a:gd name="T5" fmla="*/ 0 h 20"/>
                              <a:gd name="T6" fmla="*/ 0 w 10207"/>
                              <a:gd name="T7" fmla="*/ 0 h 20"/>
                              <a:gd name="T8" fmla="*/ 0 w 10207"/>
                              <a:gd name="T9" fmla="*/ 19 h 20"/>
                              <a:gd name="T10" fmla="*/ 3404 w 10207"/>
                              <a:gd name="T11" fmla="*/ 19 h 20"/>
                              <a:gd name="T12" fmla="*/ 3423 w 10207"/>
                              <a:gd name="T13" fmla="*/ 19 h 20"/>
                              <a:gd name="T14" fmla="*/ 10206 w 10207"/>
                              <a:gd name="T15" fmla="*/ 19 h 20"/>
                              <a:gd name="T16" fmla="*/ 10206 w 10207"/>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20">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CB8115C" id="Group 62" o:spid="_x0000_s1026" style="width:510.35pt;height:1pt;mso-position-horizontal-relative:char;mso-position-vertical-relative:line"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">
                <v:shape id="Freeform 63" o:spid="_x0000_s1027" style="position:absolute;width:10207;height:20;visibility:visible;mso-wrap-style:square;v-text-anchor:top" coordsize="10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" path="m10206,l3423,r-19,l,,,19r3404,l3423,19r6783,l10206,xe" fillcolor="#1f1546" stroked="f">
                  <v:path arrowok="t" o:connecttype="custom" o:connectlocs="10206,0;3423,0;3404,0;0,0;0,19;3404,19;3423,19;10206,19;10206,0" o:connectangles="0,0,0,0,0,0,0,0,0"/>
                </v:shape>
                <w10:anchorlock/>
              </v:group>
            </w:pict>
          </mc:Fallback>
        </mc:AlternateContent>
      </w:r>
    </w:p>
    <w:p w14:paraId="6C59A68F" w14:textId="77777777" w:rsidR="00877FBD" w:rsidRDefault="00877FBD">
      <w:pPr>
        <w:pStyle w:val="BodyText"/>
        <w:kinsoku w:val="0"/>
        <w:overflowPunct w:val="0"/>
        <w:spacing w:line="20" w:lineRule="exact"/>
        <w:ind w:left="852"/>
        <w:rPr>
          <w:sz w:val="2"/>
          <w:szCs w:val="2"/>
        </w:rPr>
        <w:sectPr w:rsidR="00877FBD">
          <w:type w:val="continuous"/>
          <w:pgSz w:w="11910" w:h="16840"/>
          <w:pgMar w:top="0" w:right="0" w:bottom="0" w:left="0" w:header="720" w:footer="720" w:gutter="0"/>
          <w:cols w:space="720" w:equalWidth="0">
            <w:col w:w="11910"/>
          </w:cols>
          <w:noEndnote/>
        </w:sectPr>
      </w:pPr>
    </w:p>
    <w:p w14:paraId="4657AFCA" w14:textId="77777777" w:rsidR="00877FBD" w:rsidRPr="00D45E06" w:rsidRDefault="00877FBD" w:rsidP="00D45E06">
      <w:pPr>
        <w:pStyle w:val="BodyText"/>
        <w:kinsoku w:val="0"/>
        <w:overflowPunct w:val="0"/>
        <w:spacing w:before="132" w:line="256" w:lineRule="auto"/>
        <w:ind w:left="964" w:right="38"/>
        <w:rPr>
          <w:color w:val="111111"/>
          <w:spacing w:val="-2"/>
        </w:rPr>
      </w:pPr>
      <w:r w:rsidRPr="00D45E06">
        <w:rPr>
          <w:color w:val="111111"/>
        </w:rPr>
        <w:t>Role</w:t>
      </w:r>
      <w:r w:rsidRPr="00D45E06">
        <w:rPr>
          <w:color w:val="111111"/>
          <w:spacing w:val="-15"/>
        </w:rPr>
        <w:t xml:space="preserve"> </w:t>
      </w:r>
      <w:r w:rsidRPr="00D45E06">
        <w:rPr>
          <w:color w:val="111111"/>
        </w:rPr>
        <w:t>requirements</w:t>
      </w:r>
      <w:r w:rsidRPr="00D45E06">
        <w:rPr>
          <w:color w:val="111111"/>
          <w:spacing w:val="-12"/>
        </w:rPr>
        <w:t xml:space="preserve"> </w:t>
      </w:r>
      <w:r w:rsidRPr="00D45E06">
        <w:rPr>
          <w:color w:val="111111"/>
        </w:rPr>
        <w:t>(achieve accreditations</w:t>
      </w:r>
      <w:r w:rsidRPr="00D45E06">
        <w:rPr>
          <w:color w:val="111111"/>
          <w:spacing w:val="-15"/>
        </w:rPr>
        <w:t xml:space="preserve"> </w:t>
      </w:r>
      <w:r w:rsidRPr="00D45E06">
        <w:rPr>
          <w:color w:val="111111"/>
        </w:rPr>
        <w:t>and</w:t>
      </w:r>
      <w:r w:rsidRPr="00D45E06">
        <w:rPr>
          <w:color w:val="111111"/>
          <w:spacing w:val="-12"/>
        </w:rPr>
        <w:t xml:space="preserve"> </w:t>
      </w:r>
      <w:r w:rsidRPr="00D45E06">
        <w:rPr>
          <w:color w:val="111111"/>
        </w:rPr>
        <w:t xml:space="preserve">maintain </w:t>
      </w:r>
      <w:r w:rsidRPr="00D45E06">
        <w:rPr>
          <w:color w:val="111111"/>
          <w:spacing w:val="-2"/>
        </w:rPr>
        <w:t>competencies)</w:t>
      </w:r>
    </w:p>
    <w:p w14:paraId="2CFFAB54" w14:textId="77777777" w:rsidR="00877FBD" w:rsidRPr="00D45E06" w:rsidRDefault="00877FBD">
      <w:pPr>
        <w:pStyle w:val="BodyText"/>
        <w:kinsoku w:val="0"/>
        <w:overflowPunct w:val="0"/>
        <w:spacing w:before="72" w:line="256" w:lineRule="auto"/>
        <w:ind w:left="1077" w:right="1441"/>
        <w:rPr>
          <w:color w:val="111111"/>
          <w:spacing w:val="-2"/>
        </w:rPr>
      </w:pPr>
      <w:r>
        <w:rPr>
          <w:rFonts w:ascii="Times New Roman" w:hAnsi="Times New Roman" w:cs="Times New Roman"/>
          <w:sz w:val="24"/>
          <w:szCs w:val="24"/>
        </w:rPr>
        <w:br w:type="column"/>
      </w:r>
      <w:r w:rsidRPr="00D45E06">
        <w:rPr>
          <w:color w:val="111111"/>
        </w:rPr>
        <w:t>Training</w:t>
      </w:r>
      <w:r w:rsidRPr="00D45E06">
        <w:rPr>
          <w:color w:val="111111"/>
          <w:spacing w:val="-4"/>
        </w:rPr>
        <w:t xml:space="preserve"> </w:t>
      </w:r>
      <w:r w:rsidRPr="00D45E06">
        <w:rPr>
          <w:color w:val="111111"/>
        </w:rPr>
        <w:t>for</w:t>
      </w:r>
      <w:r w:rsidRPr="00D45E06">
        <w:rPr>
          <w:color w:val="111111"/>
          <w:spacing w:val="-4"/>
        </w:rPr>
        <w:t xml:space="preserve"> </w:t>
      </w:r>
      <w:r w:rsidRPr="00D45E06">
        <w:rPr>
          <w:color w:val="111111"/>
        </w:rPr>
        <w:t>the</w:t>
      </w:r>
      <w:r w:rsidRPr="00D45E06">
        <w:rPr>
          <w:color w:val="111111"/>
          <w:spacing w:val="-4"/>
        </w:rPr>
        <w:t xml:space="preserve"> </w:t>
      </w:r>
      <w:r w:rsidRPr="00D45E06">
        <w:rPr>
          <w:color w:val="111111"/>
        </w:rPr>
        <w:t>below</w:t>
      </w:r>
      <w:r w:rsidRPr="00D45E06">
        <w:rPr>
          <w:color w:val="111111"/>
          <w:spacing w:val="-4"/>
        </w:rPr>
        <w:t xml:space="preserve"> </w:t>
      </w:r>
      <w:r w:rsidRPr="00D45E06">
        <w:rPr>
          <w:color w:val="111111"/>
        </w:rPr>
        <w:t>will</w:t>
      </w:r>
      <w:r w:rsidRPr="00D45E06">
        <w:rPr>
          <w:color w:val="111111"/>
          <w:spacing w:val="-4"/>
        </w:rPr>
        <w:t xml:space="preserve"> </w:t>
      </w:r>
      <w:r w:rsidRPr="00D45E06">
        <w:rPr>
          <w:color w:val="111111"/>
        </w:rPr>
        <w:t>be</w:t>
      </w:r>
      <w:r w:rsidRPr="00D45E06">
        <w:rPr>
          <w:color w:val="111111"/>
          <w:spacing w:val="-5"/>
        </w:rPr>
        <w:t xml:space="preserve"> </w:t>
      </w:r>
      <w:r w:rsidRPr="00D45E06">
        <w:rPr>
          <w:color w:val="111111"/>
        </w:rPr>
        <w:t>provided</w:t>
      </w:r>
      <w:r w:rsidRPr="00D45E06">
        <w:rPr>
          <w:color w:val="111111"/>
          <w:spacing w:val="-4"/>
        </w:rPr>
        <w:t xml:space="preserve"> </w:t>
      </w:r>
      <w:r w:rsidRPr="00D45E06">
        <w:rPr>
          <w:color w:val="111111"/>
        </w:rPr>
        <w:t>during</w:t>
      </w:r>
      <w:r w:rsidRPr="00D45E06">
        <w:rPr>
          <w:color w:val="111111"/>
          <w:spacing w:val="-4"/>
        </w:rPr>
        <w:t xml:space="preserve"> </w:t>
      </w:r>
      <w:r w:rsidRPr="00D45E06">
        <w:rPr>
          <w:color w:val="111111"/>
        </w:rPr>
        <w:t>employment</w:t>
      </w:r>
      <w:r w:rsidRPr="00D45E06">
        <w:rPr>
          <w:color w:val="111111"/>
          <w:spacing w:val="-5"/>
        </w:rPr>
        <w:t xml:space="preserve"> </w:t>
      </w:r>
      <w:r w:rsidRPr="00D45E06">
        <w:rPr>
          <w:color w:val="111111"/>
        </w:rPr>
        <w:t>depending</w:t>
      </w:r>
      <w:r w:rsidRPr="00D45E06">
        <w:rPr>
          <w:color w:val="111111"/>
          <w:spacing w:val="-4"/>
        </w:rPr>
        <w:t xml:space="preserve"> </w:t>
      </w:r>
      <w:r w:rsidRPr="00D45E06">
        <w:rPr>
          <w:color w:val="111111"/>
        </w:rPr>
        <w:t xml:space="preserve">on role </w:t>
      </w:r>
      <w:r w:rsidRPr="00D45E06">
        <w:rPr>
          <w:color w:val="111111"/>
          <w:spacing w:val="-2"/>
        </w:rPr>
        <w:t>requirements.</w:t>
      </w:r>
    </w:p>
    <w:p w14:paraId="675C9246" w14:textId="77777777" w:rsidR="00877FBD" w:rsidRPr="00D45E06" w:rsidRDefault="00877FBD">
      <w:pPr>
        <w:pStyle w:val="ListParagraph"/>
        <w:numPr>
          <w:ilvl w:val="0"/>
          <w:numId w:val="3"/>
        </w:numPr>
        <w:tabs>
          <w:tab w:val="left" w:pos="1324"/>
        </w:tabs>
        <w:kinsoku w:val="0"/>
        <w:overflowPunct w:val="0"/>
        <w:spacing w:before="45" w:line="254" w:lineRule="auto"/>
        <w:ind w:right="1272"/>
        <w:rPr>
          <w:color w:val="111111"/>
          <w:spacing w:val="-2"/>
          <w:sz w:val="20"/>
          <w:szCs w:val="20"/>
        </w:rPr>
      </w:pPr>
      <w:r w:rsidRPr="00D45E06">
        <w:rPr>
          <w:color w:val="111111"/>
          <w:sz w:val="20"/>
          <w:szCs w:val="20"/>
        </w:rPr>
        <w:t>Safe and effective use of tools and equipment including non-powered and small hand tools, chainsaws, brush-cutters and pole saws, basic carpentry, small</w:t>
      </w:r>
      <w:r w:rsidRPr="00D45E06">
        <w:rPr>
          <w:color w:val="111111"/>
          <w:spacing w:val="-4"/>
          <w:sz w:val="20"/>
          <w:szCs w:val="20"/>
        </w:rPr>
        <w:t xml:space="preserve"> </w:t>
      </w:r>
      <w:r w:rsidRPr="00D45E06">
        <w:rPr>
          <w:color w:val="111111"/>
          <w:sz w:val="20"/>
          <w:szCs w:val="20"/>
        </w:rPr>
        <w:t>pumps</w:t>
      </w:r>
      <w:r w:rsidRPr="00D45E06">
        <w:rPr>
          <w:color w:val="111111"/>
          <w:spacing w:val="-3"/>
          <w:sz w:val="20"/>
          <w:szCs w:val="20"/>
        </w:rPr>
        <w:t xml:space="preserve"> </w:t>
      </w:r>
      <w:r w:rsidRPr="00D45E06">
        <w:rPr>
          <w:color w:val="111111"/>
          <w:sz w:val="20"/>
          <w:szCs w:val="20"/>
        </w:rPr>
        <w:t>(slip</w:t>
      </w:r>
      <w:r w:rsidRPr="00D45E06">
        <w:rPr>
          <w:color w:val="111111"/>
          <w:spacing w:val="-4"/>
          <w:sz w:val="20"/>
          <w:szCs w:val="20"/>
        </w:rPr>
        <w:t xml:space="preserve"> </w:t>
      </w:r>
      <w:r w:rsidRPr="00D45E06">
        <w:rPr>
          <w:color w:val="111111"/>
          <w:sz w:val="20"/>
          <w:szCs w:val="20"/>
        </w:rPr>
        <w:t>on/tanker</w:t>
      </w:r>
      <w:r w:rsidRPr="00D45E06">
        <w:rPr>
          <w:color w:val="111111"/>
          <w:spacing w:val="-6"/>
          <w:sz w:val="20"/>
          <w:szCs w:val="20"/>
        </w:rPr>
        <w:t xml:space="preserve"> </w:t>
      </w:r>
      <w:r w:rsidRPr="00D45E06">
        <w:rPr>
          <w:color w:val="111111"/>
          <w:sz w:val="20"/>
          <w:szCs w:val="20"/>
        </w:rPr>
        <w:t>and</w:t>
      </w:r>
      <w:r w:rsidRPr="00D45E06">
        <w:rPr>
          <w:color w:val="111111"/>
          <w:spacing w:val="-4"/>
          <w:sz w:val="20"/>
          <w:szCs w:val="20"/>
        </w:rPr>
        <w:t xml:space="preserve"> </w:t>
      </w:r>
      <w:r w:rsidRPr="00D45E06">
        <w:rPr>
          <w:color w:val="111111"/>
          <w:sz w:val="20"/>
          <w:szCs w:val="20"/>
        </w:rPr>
        <w:t>filler),</w:t>
      </w:r>
      <w:r w:rsidRPr="00D45E06">
        <w:rPr>
          <w:color w:val="111111"/>
          <w:spacing w:val="-4"/>
          <w:sz w:val="20"/>
          <w:szCs w:val="20"/>
        </w:rPr>
        <w:t xml:space="preserve"> </w:t>
      </w:r>
      <w:r w:rsidRPr="00D45E06">
        <w:rPr>
          <w:color w:val="111111"/>
          <w:sz w:val="20"/>
          <w:szCs w:val="20"/>
        </w:rPr>
        <w:t>field</w:t>
      </w:r>
      <w:r w:rsidRPr="00D45E06">
        <w:rPr>
          <w:color w:val="111111"/>
          <w:spacing w:val="-4"/>
          <w:sz w:val="20"/>
          <w:szCs w:val="20"/>
        </w:rPr>
        <w:t xml:space="preserve"> </w:t>
      </w:r>
      <w:r w:rsidRPr="00D45E06">
        <w:rPr>
          <w:color w:val="111111"/>
          <w:sz w:val="20"/>
          <w:szCs w:val="20"/>
        </w:rPr>
        <w:t>radios</w:t>
      </w:r>
      <w:r w:rsidRPr="00D45E06">
        <w:rPr>
          <w:color w:val="111111"/>
          <w:spacing w:val="-3"/>
          <w:sz w:val="20"/>
          <w:szCs w:val="20"/>
        </w:rPr>
        <w:t xml:space="preserve"> </w:t>
      </w:r>
      <w:r w:rsidRPr="00D45E06">
        <w:rPr>
          <w:color w:val="111111"/>
          <w:sz w:val="20"/>
          <w:szCs w:val="20"/>
        </w:rPr>
        <w:t>and</w:t>
      </w:r>
      <w:r w:rsidRPr="00D45E06">
        <w:rPr>
          <w:color w:val="111111"/>
          <w:spacing w:val="-4"/>
          <w:sz w:val="20"/>
          <w:szCs w:val="20"/>
        </w:rPr>
        <w:t xml:space="preserve"> </w:t>
      </w:r>
      <w:r w:rsidRPr="00D45E06">
        <w:rPr>
          <w:color w:val="111111"/>
          <w:sz w:val="20"/>
          <w:szCs w:val="20"/>
        </w:rPr>
        <w:t>other</w:t>
      </w:r>
      <w:r w:rsidRPr="00D45E06">
        <w:rPr>
          <w:color w:val="111111"/>
          <w:spacing w:val="-6"/>
          <w:sz w:val="20"/>
          <w:szCs w:val="20"/>
        </w:rPr>
        <w:t xml:space="preserve"> </w:t>
      </w:r>
      <w:r w:rsidRPr="00D45E06">
        <w:rPr>
          <w:color w:val="111111"/>
          <w:sz w:val="20"/>
          <w:szCs w:val="20"/>
        </w:rPr>
        <w:t xml:space="preserve">communication </w:t>
      </w:r>
      <w:r w:rsidRPr="00D45E06">
        <w:rPr>
          <w:color w:val="111111"/>
          <w:spacing w:val="-2"/>
          <w:sz w:val="20"/>
          <w:szCs w:val="20"/>
        </w:rPr>
        <w:t>equipment.</w:t>
      </w:r>
    </w:p>
    <w:p w14:paraId="656482AF" w14:textId="77777777" w:rsidR="00877FBD" w:rsidRPr="00D45E06" w:rsidRDefault="00877FBD">
      <w:pPr>
        <w:pStyle w:val="ListParagraph"/>
        <w:numPr>
          <w:ilvl w:val="0"/>
          <w:numId w:val="3"/>
        </w:numPr>
        <w:tabs>
          <w:tab w:val="left" w:pos="1324"/>
        </w:tabs>
        <w:kinsoku w:val="0"/>
        <w:overflowPunct w:val="0"/>
        <w:spacing w:line="254" w:lineRule="auto"/>
        <w:ind w:right="1128"/>
        <w:rPr>
          <w:color w:val="111111"/>
          <w:sz w:val="20"/>
          <w:szCs w:val="20"/>
        </w:rPr>
      </w:pPr>
      <w:r w:rsidRPr="00D45E06">
        <w:rPr>
          <w:color w:val="111111"/>
          <w:sz w:val="20"/>
          <w:szCs w:val="20"/>
        </w:rPr>
        <w:t>Application of Safe Work Practices including awareness of Regulations and Codes</w:t>
      </w:r>
      <w:r w:rsidRPr="00D45E06">
        <w:rPr>
          <w:color w:val="111111"/>
          <w:spacing w:val="-5"/>
          <w:sz w:val="20"/>
          <w:szCs w:val="20"/>
        </w:rPr>
        <w:t xml:space="preserve"> </w:t>
      </w:r>
      <w:r w:rsidRPr="00D45E06">
        <w:rPr>
          <w:color w:val="111111"/>
          <w:sz w:val="20"/>
          <w:szCs w:val="20"/>
        </w:rPr>
        <w:t>of</w:t>
      </w:r>
      <w:r w:rsidRPr="00D45E06">
        <w:rPr>
          <w:color w:val="111111"/>
          <w:spacing w:val="-4"/>
          <w:sz w:val="20"/>
          <w:szCs w:val="20"/>
        </w:rPr>
        <w:t xml:space="preserve"> </w:t>
      </w:r>
      <w:r w:rsidRPr="00D45E06">
        <w:rPr>
          <w:color w:val="111111"/>
          <w:sz w:val="20"/>
          <w:szCs w:val="20"/>
        </w:rPr>
        <w:t>Practice</w:t>
      </w:r>
      <w:r w:rsidRPr="00D45E06">
        <w:rPr>
          <w:color w:val="111111"/>
          <w:spacing w:val="-4"/>
          <w:sz w:val="20"/>
          <w:szCs w:val="20"/>
        </w:rPr>
        <w:t xml:space="preserve"> </w:t>
      </w:r>
      <w:r w:rsidRPr="00D45E06">
        <w:rPr>
          <w:color w:val="111111"/>
          <w:sz w:val="20"/>
          <w:szCs w:val="20"/>
        </w:rPr>
        <w:t>(Manual</w:t>
      </w:r>
      <w:r w:rsidRPr="00D45E06">
        <w:rPr>
          <w:color w:val="111111"/>
          <w:spacing w:val="-4"/>
          <w:sz w:val="20"/>
          <w:szCs w:val="20"/>
        </w:rPr>
        <w:t xml:space="preserve"> </w:t>
      </w:r>
      <w:r w:rsidRPr="00D45E06">
        <w:rPr>
          <w:color w:val="111111"/>
          <w:sz w:val="20"/>
          <w:szCs w:val="20"/>
        </w:rPr>
        <w:t>Handling,</w:t>
      </w:r>
      <w:r w:rsidRPr="00D45E06">
        <w:rPr>
          <w:color w:val="111111"/>
          <w:spacing w:val="-4"/>
          <w:sz w:val="20"/>
          <w:szCs w:val="20"/>
        </w:rPr>
        <w:t xml:space="preserve"> </w:t>
      </w:r>
      <w:r w:rsidRPr="00D45E06">
        <w:rPr>
          <w:color w:val="111111"/>
          <w:sz w:val="20"/>
          <w:szCs w:val="20"/>
        </w:rPr>
        <w:t>Noise,</w:t>
      </w:r>
      <w:r w:rsidRPr="00D45E06">
        <w:rPr>
          <w:color w:val="111111"/>
          <w:spacing w:val="-4"/>
          <w:sz w:val="20"/>
          <w:szCs w:val="20"/>
        </w:rPr>
        <w:t xml:space="preserve"> </w:t>
      </w:r>
      <w:r w:rsidRPr="00D45E06">
        <w:rPr>
          <w:color w:val="111111"/>
          <w:sz w:val="20"/>
          <w:szCs w:val="20"/>
        </w:rPr>
        <w:t>Dangerous</w:t>
      </w:r>
      <w:r w:rsidRPr="00D45E06">
        <w:rPr>
          <w:color w:val="111111"/>
          <w:spacing w:val="-3"/>
          <w:sz w:val="20"/>
          <w:szCs w:val="20"/>
        </w:rPr>
        <w:t xml:space="preserve"> </w:t>
      </w:r>
      <w:r w:rsidRPr="00D45E06">
        <w:rPr>
          <w:color w:val="111111"/>
          <w:sz w:val="20"/>
          <w:szCs w:val="20"/>
        </w:rPr>
        <w:t>Goods,</w:t>
      </w:r>
      <w:r w:rsidRPr="00D45E06">
        <w:rPr>
          <w:color w:val="111111"/>
          <w:spacing w:val="-4"/>
          <w:sz w:val="20"/>
          <w:szCs w:val="20"/>
        </w:rPr>
        <w:t xml:space="preserve"> </w:t>
      </w:r>
      <w:r w:rsidRPr="00D45E06">
        <w:rPr>
          <w:color w:val="111111"/>
          <w:sz w:val="20"/>
          <w:szCs w:val="20"/>
        </w:rPr>
        <w:t>Prevention</w:t>
      </w:r>
      <w:r w:rsidRPr="00D45E06">
        <w:rPr>
          <w:color w:val="111111"/>
          <w:spacing w:val="-4"/>
          <w:sz w:val="20"/>
          <w:szCs w:val="20"/>
        </w:rPr>
        <w:t xml:space="preserve"> </w:t>
      </w:r>
      <w:r w:rsidRPr="00D45E06">
        <w:rPr>
          <w:color w:val="111111"/>
          <w:sz w:val="20"/>
          <w:szCs w:val="20"/>
        </w:rPr>
        <w:t>of Falls, Plant), use of Standard Operating Procedures, use of Job Safety Analysis (JSAs)/Risk Assessments/Site Safety Surveys.</w:t>
      </w:r>
    </w:p>
    <w:p w14:paraId="5BF66C0F" w14:textId="77777777" w:rsidR="00877FBD" w:rsidRPr="00D45E06" w:rsidRDefault="00877FBD">
      <w:pPr>
        <w:pStyle w:val="ListParagraph"/>
        <w:numPr>
          <w:ilvl w:val="0"/>
          <w:numId w:val="3"/>
        </w:numPr>
        <w:tabs>
          <w:tab w:val="left" w:pos="1324"/>
        </w:tabs>
        <w:kinsoku w:val="0"/>
        <w:overflowPunct w:val="0"/>
        <w:spacing w:line="208" w:lineRule="exact"/>
        <w:rPr>
          <w:color w:val="111111"/>
          <w:spacing w:val="-2"/>
          <w:sz w:val="20"/>
          <w:szCs w:val="20"/>
        </w:rPr>
      </w:pPr>
      <w:r w:rsidRPr="00D45E06">
        <w:rPr>
          <w:color w:val="111111"/>
          <w:sz w:val="20"/>
          <w:szCs w:val="20"/>
        </w:rPr>
        <w:t>High</w:t>
      </w:r>
      <w:r w:rsidRPr="00D45E06">
        <w:rPr>
          <w:color w:val="111111"/>
          <w:spacing w:val="-3"/>
          <w:sz w:val="20"/>
          <w:szCs w:val="20"/>
        </w:rPr>
        <w:t xml:space="preserve"> </w:t>
      </w:r>
      <w:r w:rsidRPr="00D45E06">
        <w:rPr>
          <w:color w:val="111111"/>
          <w:sz w:val="20"/>
          <w:szCs w:val="20"/>
        </w:rPr>
        <w:t>level</w:t>
      </w:r>
      <w:r w:rsidRPr="00D45E06">
        <w:rPr>
          <w:color w:val="111111"/>
          <w:spacing w:val="-2"/>
          <w:sz w:val="20"/>
          <w:szCs w:val="20"/>
        </w:rPr>
        <w:t xml:space="preserve"> </w:t>
      </w:r>
      <w:r w:rsidRPr="00D45E06">
        <w:rPr>
          <w:color w:val="111111"/>
          <w:sz w:val="20"/>
          <w:szCs w:val="20"/>
        </w:rPr>
        <w:t>of</w:t>
      </w:r>
      <w:r w:rsidRPr="00D45E06">
        <w:rPr>
          <w:color w:val="111111"/>
          <w:spacing w:val="-4"/>
          <w:sz w:val="20"/>
          <w:szCs w:val="20"/>
        </w:rPr>
        <w:t xml:space="preserve"> </w:t>
      </w:r>
      <w:r w:rsidRPr="00D45E06">
        <w:rPr>
          <w:color w:val="111111"/>
          <w:sz w:val="20"/>
          <w:szCs w:val="20"/>
        </w:rPr>
        <w:t>understanding</w:t>
      </w:r>
      <w:r w:rsidRPr="00D45E06">
        <w:rPr>
          <w:color w:val="111111"/>
          <w:spacing w:val="-2"/>
          <w:sz w:val="20"/>
          <w:szCs w:val="20"/>
        </w:rPr>
        <w:t xml:space="preserve"> </w:t>
      </w:r>
      <w:r w:rsidRPr="00D45E06">
        <w:rPr>
          <w:color w:val="111111"/>
          <w:sz w:val="20"/>
          <w:szCs w:val="20"/>
        </w:rPr>
        <w:t>in</w:t>
      </w:r>
      <w:r w:rsidRPr="00D45E06">
        <w:rPr>
          <w:color w:val="111111"/>
          <w:spacing w:val="-4"/>
          <w:sz w:val="20"/>
          <w:szCs w:val="20"/>
        </w:rPr>
        <w:t xml:space="preserve"> </w:t>
      </w:r>
      <w:r w:rsidRPr="00D45E06">
        <w:rPr>
          <w:color w:val="111111"/>
          <w:sz w:val="20"/>
          <w:szCs w:val="20"/>
        </w:rPr>
        <w:t>Department</w:t>
      </w:r>
      <w:r w:rsidRPr="00D45E06">
        <w:rPr>
          <w:color w:val="111111"/>
          <w:spacing w:val="-4"/>
          <w:sz w:val="20"/>
          <w:szCs w:val="20"/>
        </w:rPr>
        <w:t xml:space="preserve"> </w:t>
      </w:r>
      <w:r w:rsidRPr="00D45E06">
        <w:rPr>
          <w:color w:val="111111"/>
          <w:sz w:val="20"/>
          <w:szCs w:val="20"/>
        </w:rPr>
        <w:t>policies</w:t>
      </w:r>
      <w:r w:rsidRPr="00D45E06">
        <w:rPr>
          <w:color w:val="111111"/>
          <w:spacing w:val="-3"/>
          <w:sz w:val="20"/>
          <w:szCs w:val="20"/>
        </w:rPr>
        <w:t xml:space="preserve"> </w:t>
      </w:r>
      <w:r w:rsidRPr="00D45E06">
        <w:rPr>
          <w:color w:val="111111"/>
          <w:sz w:val="20"/>
          <w:szCs w:val="20"/>
        </w:rPr>
        <w:t>and</w:t>
      </w:r>
      <w:r w:rsidRPr="00D45E06">
        <w:rPr>
          <w:color w:val="111111"/>
          <w:spacing w:val="-4"/>
          <w:sz w:val="20"/>
          <w:szCs w:val="20"/>
        </w:rPr>
        <w:t xml:space="preserve"> </w:t>
      </w:r>
      <w:r w:rsidRPr="00D45E06">
        <w:rPr>
          <w:color w:val="111111"/>
          <w:spacing w:val="-2"/>
          <w:sz w:val="20"/>
          <w:szCs w:val="20"/>
        </w:rPr>
        <w:t>procedures.</w:t>
      </w:r>
    </w:p>
    <w:p w14:paraId="179C584A" w14:textId="77777777" w:rsidR="00877FBD" w:rsidRPr="00D45E06" w:rsidRDefault="00877FBD">
      <w:pPr>
        <w:pStyle w:val="ListParagraph"/>
        <w:numPr>
          <w:ilvl w:val="0"/>
          <w:numId w:val="3"/>
        </w:numPr>
        <w:tabs>
          <w:tab w:val="left" w:pos="1324"/>
        </w:tabs>
        <w:kinsoku w:val="0"/>
        <w:overflowPunct w:val="0"/>
        <w:spacing w:line="219" w:lineRule="exact"/>
        <w:rPr>
          <w:color w:val="111111"/>
          <w:spacing w:val="-2"/>
          <w:sz w:val="20"/>
          <w:szCs w:val="20"/>
        </w:rPr>
      </w:pPr>
      <w:r w:rsidRPr="00D45E06">
        <w:rPr>
          <w:color w:val="111111"/>
          <w:sz w:val="20"/>
          <w:szCs w:val="20"/>
        </w:rPr>
        <w:t>Safe</w:t>
      </w:r>
      <w:r w:rsidRPr="00D45E06">
        <w:rPr>
          <w:color w:val="111111"/>
          <w:spacing w:val="-3"/>
          <w:sz w:val="20"/>
          <w:szCs w:val="20"/>
        </w:rPr>
        <w:t xml:space="preserve"> </w:t>
      </w:r>
      <w:r w:rsidRPr="00D45E06">
        <w:rPr>
          <w:color w:val="111111"/>
          <w:sz w:val="20"/>
          <w:szCs w:val="20"/>
        </w:rPr>
        <w:t>and</w:t>
      </w:r>
      <w:r w:rsidRPr="00D45E06">
        <w:rPr>
          <w:color w:val="111111"/>
          <w:spacing w:val="-2"/>
          <w:sz w:val="20"/>
          <w:szCs w:val="20"/>
        </w:rPr>
        <w:t xml:space="preserve"> </w:t>
      </w:r>
      <w:r w:rsidRPr="00D45E06">
        <w:rPr>
          <w:color w:val="111111"/>
          <w:sz w:val="20"/>
          <w:szCs w:val="20"/>
        </w:rPr>
        <w:t>effective</w:t>
      </w:r>
      <w:r w:rsidRPr="00D45E06">
        <w:rPr>
          <w:color w:val="111111"/>
          <w:spacing w:val="-2"/>
          <w:sz w:val="20"/>
          <w:szCs w:val="20"/>
        </w:rPr>
        <w:t xml:space="preserve"> </w:t>
      </w:r>
      <w:r w:rsidRPr="00D45E06">
        <w:rPr>
          <w:color w:val="111111"/>
          <w:sz w:val="20"/>
          <w:szCs w:val="20"/>
        </w:rPr>
        <w:t>driving</w:t>
      </w:r>
      <w:r w:rsidRPr="00D45E06">
        <w:rPr>
          <w:color w:val="111111"/>
          <w:spacing w:val="-2"/>
          <w:sz w:val="20"/>
          <w:szCs w:val="20"/>
        </w:rPr>
        <w:t xml:space="preserve"> </w:t>
      </w:r>
      <w:r w:rsidRPr="00D45E06">
        <w:rPr>
          <w:color w:val="111111"/>
          <w:sz w:val="20"/>
          <w:szCs w:val="20"/>
        </w:rPr>
        <w:t>of</w:t>
      </w:r>
      <w:r w:rsidRPr="00D45E06">
        <w:rPr>
          <w:color w:val="111111"/>
          <w:spacing w:val="-4"/>
          <w:sz w:val="20"/>
          <w:szCs w:val="20"/>
        </w:rPr>
        <w:t xml:space="preserve"> </w:t>
      </w:r>
      <w:r w:rsidRPr="00D45E06">
        <w:rPr>
          <w:color w:val="111111"/>
          <w:sz w:val="20"/>
          <w:szCs w:val="20"/>
        </w:rPr>
        <w:t>manual</w:t>
      </w:r>
      <w:r w:rsidRPr="00D45E06">
        <w:rPr>
          <w:color w:val="111111"/>
          <w:spacing w:val="-4"/>
          <w:sz w:val="20"/>
          <w:szCs w:val="20"/>
        </w:rPr>
        <w:t xml:space="preserve"> </w:t>
      </w:r>
      <w:r w:rsidRPr="00D45E06">
        <w:rPr>
          <w:color w:val="111111"/>
          <w:sz w:val="20"/>
          <w:szCs w:val="20"/>
        </w:rPr>
        <w:t>4WD</w:t>
      </w:r>
      <w:r w:rsidRPr="00D45E06">
        <w:rPr>
          <w:color w:val="111111"/>
          <w:spacing w:val="-4"/>
          <w:sz w:val="20"/>
          <w:szCs w:val="20"/>
        </w:rPr>
        <w:t xml:space="preserve"> </w:t>
      </w:r>
      <w:r w:rsidRPr="00D45E06">
        <w:rPr>
          <w:color w:val="111111"/>
          <w:spacing w:val="-2"/>
          <w:sz w:val="20"/>
          <w:szCs w:val="20"/>
        </w:rPr>
        <w:t>vehicles.</w:t>
      </w:r>
    </w:p>
    <w:p w14:paraId="63F3C461" w14:textId="77777777" w:rsidR="00877FBD" w:rsidRPr="00D45E06" w:rsidRDefault="00877FBD">
      <w:pPr>
        <w:pStyle w:val="ListParagraph"/>
        <w:numPr>
          <w:ilvl w:val="0"/>
          <w:numId w:val="3"/>
        </w:numPr>
        <w:tabs>
          <w:tab w:val="left" w:pos="1324"/>
        </w:tabs>
        <w:kinsoku w:val="0"/>
        <w:overflowPunct w:val="0"/>
        <w:rPr>
          <w:color w:val="111111"/>
          <w:spacing w:val="-10"/>
          <w:sz w:val="20"/>
          <w:szCs w:val="20"/>
        </w:rPr>
      </w:pPr>
      <w:r w:rsidRPr="00D45E06">
        <w:rPr>
          <w:color w:val="111111"/>
          <w:sz w:val="20"/>
          <w:szCs w:val="20"/>
        </w:rPr>
        <w:t>Crew</w:t>
      </w:r>
      <w:r w:rsidRPr="00D45E06">
        <w:rPr>
          <w:color w:val="111111"/>
          <w:spacing w:val="-6"/>
          <w:sz w:val="20"/>
          <w:szCs w:val="20"/>
        </w:rPr>
        <w:t xml:space="preserve"> </w:t>
      </w:r>
      <w:r w:rsidRPr="00D45E06">
        <w:rPr>
          <w:color w:val="111111"/>
          <w:sz w:val="20"/>
          <w:szCs w:val="20"/>
        </w:rPr>
        <w:t>Leader/Operations</w:t>
      </w:r>
      <w:r w:rsidRPr="00D45E06">
        <w:rPr>
          <w:color w:val="111111"/>
          <w:spacing w:val="-5"/>
          <w:sz w:val="20"/>
          <w:szCs w:val="20"/>
        </w:rPr>
        <w:t xml:space="preserve"> </w:t>
      </w:r>
      <w:r w:rsidRPr="00D45E06">
        <w:rPr>
          <w:color w:val="111111"/>
          <w:sz w:val="20"/>
          <w:szCs w:val="20"/>
        </w:rPr>
        <w:t>Officer</w:t>
      </w:r>
      <w:r w:rsidRPr="00D45E06">
        <w:rPr>
          <w:color w:val="111111"/>
          <w:spacing w:val="-5"/>
          <w:sz w:val="20"/>
          <w:szCs w:val="20"/>
        </w:rPr>
        <w:t xml:space="preserve"> </w:t>
      </w:r>
      <w:r w:rsidRPr="00D45E06">
        <w:rPr>
          <w:color w:val="111111"/>
          <w:sz w:val="20"/>
          <w:szCs w:val="20"/>
        </w:rPr>
        <w:t>Level</w:t>
      </w:r>
      <w:r w:rsidRPr="00D45E06">
        <w:rPr>
          <w:color w:val="111111"/>
          <w:spacing w:val="-7"/>
          <w:sz w:val="20"/>
          <w:szCs w:val="20"/>
        </w:rPr>
        <w:t xml:space="preserve"> </w:t>
      </w:r>
      <w:r w:rsidRPr="00D45E06">
        <w:rPr>
          <w:color w:val="111111"/>
          <w:spacing w:val="-10"/>
          <w:sz w:val="20"/>
          <w:szCs w:val="20"/>
        </w:rPr>
        <w:t>1</w:t>
      </w:r>
    </w:p>
    <w:p w14:paraId="19C1B19B" w14:textId="77777777" w:rsidR="00877FBD" w:rsidRPr="00D45E06" w:rsidRDefault="00877FBD">
      <w:pPr>
        <w:pStyle w:val="ListParagraph"/>
        <w:numPr>
          <w:ilvl w:val="0"/>
          <w:numId w:val="3"/>
        </w:numPr>
        <w:tabs>
          <w:tab w:val="left" w:pos="1324"/>
        </w:tabs>
        <w:kinsoku w:val="0"/>
        <w:overflowPunct w:val="0"/>
        <w:rPr>
          <w:color w:val="111111"/>
          <w:spacing w:val="-2"/>
          <w:sz w:val="20"/>
          <w:szCs w:val="20"/>
        </w:rPr>
      </w:pPr>
      <w:r w:rsidRPr="00D45E06">
        <w:rPr>
          <w:color w:val="111111"/>
          <w:sz w:val="20"/>
          <w:szCs w:val="20"/>
        </w:rPr>
        <w:t>Planned</w:t>
      </w:r>
      <w:r w:rsidRPr="00D45E06">
        <w:rPr>
          <w:color w:val="111111"/>
          <w:spacing w:val="-5"/>
          <w:sz w:val="20"/>
          <w:szCs w:val="20"/>
        </w:rPr>
        <w:t xml:space="preserve"> </w:t>
      </w:r>
      <w:r w:rsidRPr="00D45E06">
        <w:rPr>
          <w:color w:val="111111"/>
          <w:sz w:val="20"/>
          <w:szCs w:val="20"/>
        </w:rPr>
        <w:t>Burn</w:t>
      </w:r>
      <w:r w:rsidRPr="00D45E06">
        <w:rPr>
          <w:color w:val="111111"/>
          <w:spacing w:val="-5"/>
          <w:sz w:val="20"/>
          <w:szCs w:val="20"/>
        </w:rPr>
        <w:t xml:space="preserve"> </w:t>
      </w:r>
      <w:r w:rsidRPr="00D45E06">
        <w:rPr>
          <w:color w:val="111111"/>
          <w:sz w:val="20"/>
          <w:szCs w:val="20"/>
        </w:rPr>
        <w:t>Operations</w:t>
      </w:r>
      <w:r w:rsidRPr="00D45E06">
        <w:rPr>
          <w:color w:val="111111"/>
          <w:spacing w:val="-3"/>
          <w:sz w:val="20"/>
          <w:szCs w:val="20"/>
        </w:rPr>
        <w:t xml:space="preserve"> </w:t>
      </w:r>
      <w:r w:rsidRPr="00D45E06">
        <w:rPr>
          <w:color w:val="111111"/>
          <w:spacing w:val="-2"/>
          <w:sz w:val="20"/>
          <w:szCs w:val="20"/>
        </w:rPr>
        <w:t>Officer</w:t>
      </w:r>
    </w:p>
    <w:p w14:paraId="36C73E28" w14:textId="77777777" w:rsidR="00877FBD" w:rsidRPr="00D45E06" w:rsidRDefault="00877FBD">
      <w:pPr>
        <w:pStyle w:val="ListParagraph"/>
        <w:numPr>
          <w:ilvl w:val="0"/>
          <w:numId w:val="3"/>
        </w:numPr>
        <w:tabs>
          <w:tab w:val="left" w:pos="1324"/>
        </w:tabs>
        <w:kinsoku w:val="0"/>
        <w:overflowPunct w:val="0"/>
        <w:rPr>
          <w:color w:val="111111"/>
          <w:spacing w:val="-5"/>
          <w:sz w:val="20"/>
          <w:szCs w:val="20"/>
        </w:rPr>
      </w:pPr>
      <w:r w:rsidRPr="00D45E06">
        <w:rPr>
          <w:color w:val="111111"/>
          <w:sz w:val="20"/>
          <w:szCs w:val="20"/>
        </w:rPr>
        <w:t>Level</w:t>
      </w:r>
      <w:r w:rsidRPr="00D45E06">
        <w:rPr>
          <w:color w:val="111111"/>
          <w:spacing w:val="-1"/>
          <w:sz w:val="20"/>
          <w:szCs w:val="20"/>
        </w:rPr>
        <w:t xml:space="preserve"> </w:t>
      </w:r>
      <w:r w:rsidRPr="00D45E06">
        <w:rPr>
          <w:color w:val="111111"/>
          <w:sz w:val="20"/>
          <w:szCs w:val="20"/>
        </w:rPr>
        <w:t>2</w:t>
      </w:r>
      <w:r w:rsidRPr="00D45E06">
        <w:rPr>
          <w:color w:val="111111"/>
          <w:spacing w:val="-1"/>
          <w:sz w:val="20"/>
          <w:szCs w:val="20"/>
        </w:rPr>
        <w:t xml:space="preserve"> </w:t>
      </w:r>
      <w:r w:rsidRPr="00D45E06">
        <w:rPr>
          <w:color w:val="111111"/>
          <w:sz w:val="20"/>
          <w:szCs w:val="20"/>
        </w:rPr>
        <w:t>First</w:t>
      </w:r>
      <w:r w:rsidRPr="00D45E06">
        <w:rPr>
          <w:color w:val="111111"/>
          <w:spacing w:val="-2"/>
          <w:sz w:val="20"/>
          <w:szCs w:val="20"/>
        </w:rPr>
        <w:t xml:space="preserve"> </w:t>
      </w:r>
      <w:r w:rsidRPr="00D45E06">
        <w:rPr>
          <w:color w:val="111111"/>
          <w:spacing w:val="-5"/>
          <w:sz w:val="20"/>
          <w:szCs w:val="20"/>
        </w:rPr>
        <w:t>Aid</w:t>
      </w:r>
    </w:p>
    <w:p w14:paraId="14A85CE0" w14:textId="77777777" w:rsidR="00877FBD" w:rsidRDefault="00877FBD">
      <w:pPr>
        <w:pStyle w:val="ListParagraph"/>
        <w:numPr>
          <w:ilvl w:val="0"/>
          <w:numId w:val="3"/>
        </w:numPr>
        <w:tabs>
          <w:tab w:val="left" w:pos="1324"/>
        </w:tabs>
        <w:kinsoku w:val="0"/>
        <w:overflowPunct w:val="0"/>
        <w:rPr>
          <w:color w:val="111111"/>
          <w:spacing w:val="-5"/>
          <w:sz w:val="18"/>
          <w:szCs w:val="18"/>
        </w:rPr>
        <w:sectPr w:rsidR="00877FBD">
          <w:type w:val="continuous"/>
          <w:pgSz w:w="11910" w:h="16840"/>
          <w:pgMar w:top="0" w:right="0" w:bottom="0" w:left="0" w:header="720" w:footer="720" w:gutter="0"/>
          <w:cols w:num="2" w:space="720" w:equalWidth="0">
            <w:col w:w="3207" w:space="82"/>
            <w:col w:w="8621"/>
          </w:cols>
          <w:noEndnote/>
        </w:sectPr>
      </w:pPr>
    </w:p>
    <w:p w14:paraId="19FFB6C6" w14:textId="77777777" w:rsidR="00877FBD" w:rsidRDefault="00877FBD">
      <w:pPr>
        <w:pStyle w:val="BodyText"/>
        <w:kinsoku w:val="0"/>
        <w:overflowPunct w:val="0"/>
        <w:rPr>
          <w:sz w:val="4"/>
          <w:szCs w:val="4"/>
        </w:rPr>
      </w:pPr>
    </w:p>
    <w:p w14:paraId="021382A8" w14:textId="666139FD" w:rsidR="00877FBD" w:rsidRDefault="00D45E06">
      <w:pPr>
        <w:pStyle w:val="BodyText"/>
        <w:kinsoku w:val="0"/>
        <w:overflowPunct w:val="0"/>
        <w:spacing w:line="20" w:lineRule="exact"/>
        <w:ind w:left="852"/>
        <w:rPr>
          <w:sz w:val="2"/>
          <w:szCs w:val="2"/>
        </w:rPr>
      </w:pPr>
      <w:r>
        <w:rPr>
          <w:noProof/>
          <w:sz w:val="2"/>
          <w:szCs w:val="2"/>
        </w:rPr>
        <mc:AlternateContent>
          <mc:Choice Requires="wpg">
            <w:drawing>
              <wp:inline distT="0" distB="0" distL="0" distR="0" wp14:anchorId="38B71355" wp14:editId="3397ECB9">
                <wp:extent cx="6481445" cy="12700"/>
                <wp:effectExtent l="0" t="3810" r="0" b="2540"/>
                <wp:docPr id="2078785203"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2700"/>
                          <a:chOff x="0" y="0"/>
                          <a:chExt cx="10207" cy="20"/>
                        </a:xfrm>
                      </wpg:grpSpPr>
                      <wps:wsp>
                        <wps:cNvPr id="1376983537" name="Freeform 65"/>
                        <wps:cNvSpPr>
                          <a:spLocks/>
                        </wps:cNvSpPr>
                        <wps:spPr bwMode="auto">
                          <a:xfrm>
                            <a:off x="0" y="0"/>
                            <a:ext cx="10207" cy="20"/>
                          </a:xfrm>
                          <a:custGeom>
                            <a:avLst/>
                            <a:gdLst>
                              <a:gd name="T0" fmla="*/ 10206 w 10207"/>
                              <a:gd name="T1" fmla="*/ 0 h 20"/>
                              <a:gd name="T2" fmla="*/ 3423 w 10207"/>
                              <a:gd name="T3" fmla="*/ 0 h 20"/>
                              <a:gd name="T4" fmla="*/ 3404 w 10207"/>
                              <a:gd name="T5" fmla="*/ 0 h 20"/>
                              <a:gd name="T6" fmla="*/ 0 w 10207"/>
                              <a:gd name="T7" fmla="*/ 0 h 20"/>
                              <a:gd name="T8" fmla="*/ 0 w 10207"/>
                              <a:gd name="T9" fmla="*/ 19 h 20"/>
                              <a:gd name="T10" fmla="*/ 3404 w 10207"/>
                              <a:gd name="T11" fmla="*/ 19 h 20"/>
                              <a:gd name="T12" fmla="*/ 3423 w 10207"/>
                              <a:gd name="T13" fmla="*/ 19 h 20"/>
                              <a:gd name="T14" fmla="*/ 10206 w 10207"/>
                              <a:gd name="T15" fmla="*/ 19 h 20"/>
                              <a:gd name="T16" fmla="*/ 10206 w 10207"/>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07" h="20">
                                <a:moveTo>
                                  <a:pt x="10206" y="0"/>
                                </a:moveTo>
                                <a:lnTo>
                                  <a:pt x="3423" y="0"/>
                                </a:lnTo>
                                <a:lnTo>
                                  <a:pt x="3404" y="0"/>
                                </a:lnTo>
                                <a:lnTo>
                                  <a:pt x="0" y="0"/>
                                </a:lnTo>
                                <a:lnTo>
                                  <a:pt x="0" y="19"/>
                                </a:lnTo>
                                <a:lnTo>
                                  <a:pt x="3404" y="19"/>
                                </a:lnTo>
                                <a:lnTo>
                                  <a:pt x="3423" y="19"/>
                                </a:lnTo>
                                <a:lnTo>
                                  <a:pt x="10206" y="19"/>
                                </a:lnTo>
                                <a:lnTo>
                                  <a:pt x="1020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E194028" id="Group 64" o:spid="_x0000_s1026" style="width:510.35pt;height:1pt;mso-position-horizontal-relative:char;mso-position-vertical-relative:line" coordsize="10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">
                <v:shape id="Freeform 65" o:spid="_x0000_s1027" style="position:absolute;width:10207;height:20;visibility:visible;mso-wrap-style:square;v-text-anchor:top" coordsize="10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" path="m10206,l3423,r-19,l,,,19r3404,l3423,19r6783,l10206,xe" fillcolor="#1f1546" stroked="f">
                  <v:path arrowok="t" o:connecttype="custom" o:connectlocs="10206,0;3423,0;3404,0;0,0;0,19;3404,19;3423,19;10206,19;10206,0" o:connectangles="0,0,0,0,0,0,0,0,0"/>
                </v:shape>
                <w10:anchorlock/>
              </v:group>
            </w:pict>
          </mc:Fallback>
        </mc:AlternateContent>
      </w:r>
    </w:p>
    <w:p w14:paraId="79535B59" w14:textId="77777777" w:rsidR="00D45E06" w:rsidRDefault="00877FBD" w:rsidP="00D45E06">
      <w:pPr>
        <w:pStyle w:val="BodyText"/>
        <w:tabs>
          <w:tab w:val="left" w:pos="4366"/>
        </w:tabs>
        <w:kinsoku w:val="0"/>
        <w:overflowPunct w:val="0"/>
        <w:ind w:left="4321" w:hanging="3470"/>
        <w:rPr>
          <w:i/>
          <w:iCs/>
          <w:color w:val="111111"/>
        </w:rPr>
      </w:pPr>
      <w:r w:rsidRPr="00D45E06">
        <w:rPr>
          <w:color w:val="111111"/>
          <w:position w:val="-6"/>
        </w:rPr>
        <w:t>Employment</w:t>
      </w:r>
      <w:r w:rsidRPr="00D45E06">
        <w:rPr>
          <w:color w:val="111111"/>
          <w:spacing w:val="-3"/>
          <w:position w:val="-6"/>
        </w:rPr>
        <w:t xml:space="preserve"> </w:t>
      </w:r>
      <w:r w:rsidRPr="00D45E06">
        <w:rPr>
          <w:color w:val="111111"/>
          <w:position w:val="-6"/>
        </w:rPr>
        <w:t>terms</w:t>
      </w:r>
      <w:r w:rsidRPr="00D45E06">
        <w:rPr>
          <w:color w:val="111111"/>
          <w:spacing w:val="-2"/>
          <w:position w:val="-6"/>
        </w:rPr>
        <w:t xml:space="preserve"> </w:t>
      </w:r>
      <w:r w:rsidRPr="00D45E06">
        <w:rPr>
          <w:color w:val="111111"/>
          <w:position w:val="-6"/>
        </w:rPr>
        <w:t>and</w:t>
      </w:r>
      <w:r w:rsidRPr="00D45E06">
        <w:rPr>
          <w:color w:val="111111"/>
          <w:spacing w:val="-2"/>
          <w:position w:val="-6"/>
        </w:rPr>
        <w:t xml:space="preserve"> conditions</w:t>
      </w:r>
      <w:r>
        <w:rPr>
          <w:color w:val="111111"/>
          <w:position w:val="-6"/>
          <w:sz w:val="18"/>
          <w:szCs w:val="18"/>
        </w:rPr>
        <w:tab/>
      </w:r>
      <w:r w:rsidRPr="00D45E06">
        <w:rPr>
          <w:color w:val="111111"/>
        </w:rPr>
        <w:t>Conditions</w:t>
      </w:r>
      <w:r w:rsidRPr="00D45E06">
        <w:rPr>
          <w:color w:val="111111"/>
          <w:spacing w:val="-4"/>
        </w:rPr>
        <w:t xml:space="preserve"> </w:t>
      </w:r>
      <w:r w:rsidRPr="00D45E06">
        <w:rPr>
          <w:color w:val="111111"/>
        </w:rPr>
        <w:t>of</w:t>
      </w:r>
      <w:r w:rsidRPr="00D45E06">
        <w:rPr>
          <w:color w:val="111111"/>
          <w:spacing w:val="-4"/>
        </w:rPr>
        <w:t xml:space="preserve"> </w:t>
      </w:r>
      <w:r w:rsidRPr="00D45E06">
        <w:rPr>
          <w:color w:val="111111"/>
        </w:rPr>
        <w:t>employment</w:t>
      </w:r>
      <w:r w:rsidRPr="00D45E06">
        <w:rPr>
          <w:color w:val="111111"/>
          <w:spacing w:val="-2"/>
        </w:rPr>
        <w:t xml:space="preserve"> </w:t>
      </w:r>
      <w:r w:rsidRPr="00D45E06">
        <w:rPr>
          <w:color w:val="111111"/>
        </w:rPr>
        <w:t>will</w:t>
      </w:r>
      <w:r w:rsidRPr="00D45E06">
        <w:rPr>
          <w:color w:val="111111"/>
          <w:spacing w:val="-4"/>
        </w:rPr>
        <w:t xml:space="preserve"> </w:t>
      </w:r>
      <w:r w:rsidRPr="00D45E06">
        <w:rPr>
          <w:color w:val="111111"/>
        </w:rPr>
        <w:t>be</w:t>
      </w:r>
      <w:r w:rsidRPr="00D45E06">
        <w:rPr>
          <w:color w:val="111111"/>
          <w:spacing w:val="-2"/>
        </w:rPr>
        <w:t xml:space="preserve"> </w:t>
      </w:r>
      <w:r w:rsidRPr="00D45E06">
        <w:rPr>
          <w:color w:val="111111"/>
        </w:rPr>
        <w:t>governed</w:t>
      </w:r>
      <w:r w:rsidRPr="00D45E06">
        <w:rPr>
          <w:color w:val="111111"/>
          <w:spacing w:val="-2"/>
        </w:rPr>
        <w:t xml:space="preserve"> </w:t>
      </w:r>
      <w:r w:rsidRPr="00D45E06">
        <w:rPr>
          <w:color w:val="111111"/>
        </w:rPr>
        <w:t>by</w:t>
      </w:r>
      <w:r w:rsidRPr="00D45E06">
        <w:rPr>
          <w:color w:val="111111"/>
          <w:spacing w:val="-2"/>
        </w:rPr>
        <w:t xml:space="preserve"> </w:t>
      </w:r>
      <w:r w:rsidRPr="00D45E06">
        <w:rPr>
          <w:color w:val="111111"/>
        </w:rPr>
        <w:t>the</w:t>
      </w:r>
      <w:r w:rsidRPr="00D45E06">
        <w:rPr>
          <w:color w:val="111111"/>
          <w:spacing w:val="2"/>
        </w:rPr>
        <w:t xml:space="preserve"> </w:t>
      </w:r>
      <w:r w:rsidRPr="00D45E06">
        <w:rPr>
          <w:i/>
          <w:iCs/>
          <w:color w:val="111111"/>
        </w:rPr>
        <w:t>Field</w:t>
      </w:r>
      <w:r w:rsidRPr="00D45E06">
        <w:rPr>
          <w:i/>
          <w:iCs/>
          <w:color w:val="111111"/>
          <w:spacing w:val="-4"/>
        </w:rPr>
        <w:t xml:space="preserve"> </w:t>
      </w:r>
      <w:r w:rsidRPr="00D45E06">
        <w:rPr>
          <w:i/>
          <w:iCs/>
          <w:color w:val="111111"/>
        </w:rPr>
        <w:t>Staff</w:t>
      </w:r>
      <w:r w:rsidRPr="00D45E06">
        <w:rPr>
          <w:i/>
          <w:iCs/>
          <w:color w:val="111111"/>
          <w:spacing w:val="-4"/>
        </w:rPr>
        <w:t xml:space="preserve"> </w:t>
      </w:r>
      <w:r w:rsidRPr="00D45E06">
        <w:rPr>
          <w:i/>
          <w:iCs/>
          <w:color w:val="111111"/>
        </w:rPr>
        <w:t>and</w:t>
      </w:r>
      <w:r w:rsidRPr="00D45E06">
        <w:rPr>
          <w:i/>
          <w:iCs/>
          <w:color w:val="111111"/>
          <w:spacing w:val="-2"/>
        </w:rPr>
        <w:t xml:space="preserve"> </w:t>
      </w:r>
      <w:r w:rsidR="00D45E06">
        <w:rPr>
          <w:i/>
          <w:iCs/>
          <w:color w:val="111111"/>
        </w:rPr>
        <w:t xml:space="preserve">Vertebrate </w:t>
      </w:r>
    </w:p>
    <w:p w14:paraId="1A90BFE2" w14:textId="0DE44B9D" w:rsidR="00877FBD" w:rsidRPr="00D45E06" w:rsidRDefault="00D45E06" w:rsidP="00D45E06">
      <w:pPr>
        <w:pStyle w:val="BodyText"/>
        <w:tabs>
          <w:tab w:val="left" w:pos="4366"/>
        </w:tabs>
        <w:kinsoku w:val="0"/>
        <w:overflowPunct w:val="0"/>
        <w:ind w:left="4321" w:hanging="3470"/>
        <w:rPr>
          <w:i/>
          <w:iCs/>
          <w:color w:val="111111"/>
          <w:spacing w:val="-6"/>
        </w:rPr>
      </w:pPr>
      <w:r>
        <w:rPr>
          <w:color w:val="111111"/>
          <w:position w:val="-6"/>
        </w:rPr>
        <w:tab/>
      </w:r>
      <w:r>
        <w:rPr>
          <w:i/>
          <w:iCs/>
          <w:color w:val="111111"/>
        </w:rPr>
        <w:t xml:space="preserve">Species Management Officer </w:t>
      </w:r>
      <w:r w:rsidR="00877FBD" w:rsidRPr="00D45E06">
        <w:rPr>
          <w:i/>
          <w:iCs/>
          <w:color w:val="111111"/>
        </w:rPr>
        <w:t>Agreement</w:t>
      </w:r>
      <w:r w:rsidR="00877FBD" w:rsidRPr="00D45E06">
        <w:rPr>
          <w:i/>
          <w:iCs/>
          <w:color w:val="111111"/>
          <w:spacing w:val="-4"/>
        </w:rPr>
        <w:t xml:space="preserve"> </w:t>
      </w:r>
      <w:r w:rsidR="00877FBD" w:rsidRPr="00D45E06">
        <w:rPr>
          <w:i/>
          <w:iCs/>
          <w:color w:val="111111"/>
        </w:rPr>
        <w:t>20</w:t>
      </w:r>
      <w:r>
        <w:rPr>
          <w:i/>
          <w:iCs/>
          <w:color w:val="111111"/>
        </w:rPr>
        <w:t>25</w:t>
      </w:r>
      <w:r w:rsidR="00877FBD" w:rsidRPr="00D45E06">
        <w:rPr>
          <w:i/>
          <w:iCs/>
          <w:color w:val="111111"/>
          <w:spacing w:val="-1"/>
        </w:rPr>
        <w:t xml:space="preserve"> </w:t>
      </w:r>
      <w:r w:rsidR="00877FBD" w:rsidRPr="00D45E06">
        <w:rPr>
          <w:color w:val="111111"/>
        </w:rPr>
        <w:t>and</w:t>
      </w:r>
      <w:r w:rsidR="00877FBD" w:rsidRPr="00D45E06">
        <w:rPr>
          <w:color w:val="111111"/>
          <w:spacing w:val="-4"/>
        </w:rPr>
        <w:t xml:space="preserve"> </w:t>
      </w:r>
      <w:r w:rsidR="00877FBD" w:rsidRPr="00D45E06">
        <w:rPr>
          <w:color w:val="111111"/>
        </w:rPr>
        <w:t>the</w:t>
      </w:r>
      <w:r w:rsidR="00877FBD" w:rsidRPr="00D45E06">
        <w:rPr>
          <w:color w:val="111111"/>
          <w:spacing w:val="-5"/>
        </w:rPr>
        <w:t xml:space="preserve"> </w:t>
      </w:r>
      <w:r w:rsidR="00877FBD" w:rsidRPr="00D45E06">
        <w:rPr>
          <w:i/>
          <w:iCs/>
          <w:color w:val="111111"/>
        </w:rPr>
        <w:t>Public</w:t>
      </w:r>
      <w:r w:rsidR="00877FBD" w:rsidRPr="00D45E06">
        <w:rPr>
          <w:i/>
          <w:iCs/>
          <w:color w:val="111111"/>
          <w:spacing w:val="-3"/>
        </w:rPr>
        <w:t xml:space="preserve"> </w:t>
      </w:r>
      <w:r w:rsidR="00877FBD" w:rsidRPr="00D45E06">
        <w:rPr>
          <w:i/>
          <w:iCs/>
          <w:color w:val="111111"/>
        </w:rPr>
        <w:t>Administration</w:t>
      </w:r>
      <w:r w:rsidR="00877FBD" w:rsidRPr="00D45E06">
        <w:rPr>
          <w:i/>
          <w:iCs/>
          <w:color w:val="111111"/>
          <w:spacing w:val="-4"/>
        </w:rPr>
        <w:t xml:space="preserve"> </w:t>
      </w:r>
      <w:r w:rsidR="00877FBD" w:rsidRPr="00D45E06">
        <w:rPr>
          <w:i/>
          <w:iCs/>
          <w:color w:val="111111"/>
        </w:rPr>
        <w:t>Act</w:t>
      </w:r>
      <w:r w:rsidR="00877FBD" w:rsidRPr="00D45E06">
        <w:rPr>
          <w:i/>
          <w:iCs/>
          <w:color w:val="111111"/>
          <w:spacing w:val="-3"/>
        </w:rPr>
        <w:t xml:space="preserve"> </w:t>
      </w:r>
      <w:r w:rsidR="00877FBD" w:rsidRPr="00D45E06">
        <w:rPr>
          <w:i/>
          <w:iCs/>
          <w:color w:val="111111"/>
          <w:spacing w:val="-2"/>
        </w:rPr>
        <w:t>2004</w:t>
      </w:r>
      <w:r w:rsidR="00877FBD" w:rsidRPr="00D45E06">
        <w:rPr>
          <w:color w:val="111111"/>
          <w:spacing w:val="-2"/>
        </w:rPr>
        <w:t>.</w:t>
      </w:r>
    </w:p>
    <w:p w14:paraId="3E1DF3D4" w14:textId="44D285ED" w:rsidR="00877FBD" w:rsidRPr="00D45E06" w:rsidRDefault="00D45E06">
      <w:pPr>
        <w:pStyle w:val="BodyText"/>
        <w:kinsoku w:val="0"/>
        <w:overflowPunct w:val="0"/>
        <w:spacing w:before="74"/>
        <w:ind w:left="4366"/>
        <w:rPr>
          <w:color w:val="111111"/>
          <w:spacing w:val="-2"/>
        </w:rPr>
      </w:pPr>
      <w:r w:rsidRPr="00D45E06">
        <w:rPr>
          <w:noProof/>
          <w:sz w:val="22"/>
          <w:szCs w:val="22"/>
        </w:rPr>
        <mc:AlternateContent>
          <mc:Choice Requires="wps">
            <w:drawing>
              <wp:anchor distT="0" distB="0" distL="0" distR="0" simplePos="0" relativeHeight="251662848" behindDoc="0" locked="0" layoutInCell="0" allowOverlap="1" wp14:anchorId="1DA50BB5" wp14:editId="51585570">
                <wp:simplePos x="0" y="0"/>
                <wp:positionH relativeFrom="page">
                  <wp:posOffset>531495</wp:posOffset>
                </wp:positionH>
                <wp:positionV relativeFrom="paragraph">
                  <wp:posOffset>207010</wp:posOffset>
                </wp:positionV>
                <wp:extent cx="6490970" cy="12700"/>
                <wp:effectExtent l="0" t="0" r="0" b="0"/>
                <wp:wrapTopAndBottom/>
                <wp:docPr id="1047417300"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0970" cy="12700"/>
                        </a:xfrm>
                        <a:custGeom>
                          <a:avLst/>
                          <a:gdLst>
                            <a:gd name="T0" fmla="*/ 10221 w 10222"/>
                            <a:gd name="T1" fmla="*/ 0 h 20"/>
                            <a:gd name="T2" fmla="*/ 3423 w 10222"/>
                            <a:gd name="T3" fmla="*/ 0 h 20"/>
                            <a:gd name="T4" fmla="*/ 3418 w 10222"/>
                            <a:gd name="T5" fmla="*/ 0 h 20"/>
                            <a:gd name="T6" fmla="*/ 3404 w 10222"/>
                            <a:gd name="T7" fmla="*/ 0 h 20"/>
                            <a:gd name="T8" fmla="*/ 0 w 10222"/>
                            <a:gd name="T9" fmla="*/ 0 h 20"/>
                            <a:gd name="T10" fmla="*/ 0 w 10222"/>
                            <a:gd name="T11" fmla="*/ 19 h 20"/>
                            <a:gd name="T12" fmla="*/ 3404 w 10222"/>
                            <a:gd name="T13" fmla="*/ 19 h 20"/>
                            <a:gd name="T14" fmla="*/ 3418 w 10222"/>
                            <a:gd name="T15" fmla="*/ 19 h 20"/>
                            <a:gd name="T16" fmla="*/ 3423 w 10222"/>
                            <a:gd name="T17" fmla="*/ 19 h 20"/>
                            <a:gd name="T18" fmla="*/ 10221 w 10222"/>
                            <a:gd name="T19" fmla="*/ 19 h 20"/>
                            <a:gd name="T20" fmla="*/ 10221 w 10222"/>
                            <a:gd name="T21"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222" h="20">
                              <a:moveTo>
                                <a:pt x="10221" y="0"/>
                              </a:moveTo>
                              <a:lnTo>
                                <a:pt x="3423" y="0"/>
                              </a:lnTo>
                              <a:lnTo>
                                <a:pt x="3418" y="0"/>
                              </a:lnTo>
                              <a:lnTo>
                                <a:pt x="3404" y="0"/>
                              </a:lnTo>
                              <a:lnTo>
                                <a:pt x="0" y="0"/>
                              </a:lnTo>
                              <a:lnTo>
                                <a:pt x="0" y="19"/>
                              </a:lnTo>
                              <a:lnTo>
                                <a:pt x="3404" y="19"/>
                              </a:lnTo>
                              <a:lnTo>
                                <a:pt x="3418" y="19"/>
                              </a:lnTo>
                              <a:lnTo>
                                <a:pt x="3423" y="19"/>
                              </a:lnTo>
                              <a:lnTo>
                                <a:pt x="10221" y="19"/>
                              </a:lnTo>
                              <a:lnTo>
                                <a:pt x="10221"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667C6" id="Freeform 66" o:spid="_x0000_s1026" style="position:absolute;margin-left:41.85pt;margin-top:16.3pt;width:511.1pt;height:1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" o:allowincell="f" path="m10221,l3423,r-5,l3404,,,,,19r3404,l3418,19r5,l10221,19r,-19xe" fillcolor="#1f1546" stroked="f">
                <v:path arrowok="t" o:connecttype="custom" o:connectlocs="6490335,0;2173605,0;2170430,0;2161540,0;0,0;0,12065;2161540,12065;2170430,12065;2173605,12065;6490335,12065;6490335,0" o:connectangles="0,0,0,0,0,0,0,0,0,0,0"/>
                <w10:wrap type="topAndBottom" anchorx="page"/>
              </v:shape>
            </w:pict>
          </mc:Fallback>
        </mc:AlternateContent>
      </w:r>
      <w:r w:rsidR="00877FBD" w:rsidRPr="00D45E06">
        <w:rPr>
          <w:color w:val="111111"/>
        </w:rPr>
        <w:t>Non-department</w:t>
      </w:r>
      <w:r w:rsidR="00877FBD" w:rsidRPr="00D45E06">
        <w:rPr>
          <w:color w:val="111111"/>
          <w:spacing w:val="-5"/>
        </w:rPr>
        <w:t xml:space="preserve"> </w:t>
      </w:r>
      <w:r w:rsidR="00877FBD" w:rsidRPr="00D45E06">
        <w:rPr>
          <w:color w:val="111111"/>
        </w:rPr>
        <w:t>applicants</w:t>
      </w:r>
      <w:r w:rsidR="00877FBD" w:rsidRPr="00D45E06">
        <w:rPr>
          <w:color w:val="111111"/>
          <w:spacing w:val="-4"/>
        </w:rPr>
        <w:t xml:space="preserve"> </w:t>
      </w:r>
      <w:r w:rsidR="00877FBD" w:rsidRPr="00D45E06">
        <w:rPr>
          <w:color w:val="111111"/>
        </w:rPr>
        <w:t>will</w:t>
      </w:r>
      <w:r w:rsidR="00877FBD" w:rsidRPr="00D45E06">
        <w:rPr>
          <w:color w:val="111111"/>
          <w:spacing w:val="-2"/>
        </w:rPr>
        <w:t xml:space="preserve"> </w:t>
      </w:r>
      <w:r w:rsidR="00877FBD" w:rsidRPr="00D45E06">
        <w:rPr>
          <w:color w:val="111111"/>
        </w:rPr>
        <w:t>be</w:t>
      </w:r>
      <w:r w:rsidR="00877FBD" w:rsidRPr="00D45E06">
        <w:rPr>
          <w:color w:val="111111"/>
          <w:spacing w:val="-5"/>
        </w:rPr>
        <w:t xml:space="preserve"> </w:t>
      </w:r>
      <w:r w:rsidR="00877FBD" w:rsidRPr="00D45E06">
        <w:rPr>
          <w:color w:val="111111"/>
        </w:rPr>
        <w:t>subject</w:t>
      </w:r>
      <w:r w:rsidR="00877FBD" w:rsidRPr="00D45E06">
        <w:rPr>
          <w:color w:val="111111"/>
          <w:spacing w:val="-2"/>
        </w:rPr>
        <w:t xml:space="preserve"> </w:t>
      </w:r>
      <w:r w:rsidR="00877FBD" w:rsidRPr="00D45E06">
        <w:rPr>
          <w:color w:val="111111"/>
        </w:rPr>
        <w:t>to</w:t>
      </w:r>
      <w:r w:rsidR="00877FBD" w:rsidRPr="00D45E06">
        <w:rPr>
          <w:color w:val="111111"/>
          <w:spacing w:val="-5"/>
        </w:rPr>
        <w:t xml:space="preserve"> </w:t>
      </w:r>
      <w:r w:rsidR="00877FBD" w:rsidRPr="00D45E06">
        <w:rPr>
          <w:color w:val="111111"/>
        </w:rPr>
        <w:t>a</w:t>
      </w:r>
      <w:r w:rsidR="00877FBD" w:rsidRPr="00D45E06">
        <w:rPr>
          <w:color w:val="111111"/>
          <w:spacing w:val="-2"/>
        </w:rPr>
        <w:t xml:space="preserve"> </w:t>
      </w:r>
      <w:r w:rsidR="00877FBD" w:rsidRPr="00D45E06">
        <w:rPr>
          <w:color w:val="111111"/>
        </w:rPr>
        <w:t>probation</w:t>
      </w:r>
      <w:r w:rsidR="00877FBD" w:rsidRPr="00D45E06">
        <w:rPr>
          <w:color w:val="111111"/>
          <w:spacing w:val="-3"/>
        </w:rPr>
        <w:t xml:space="preserve"> </w:t>
      </w:r>
      <w:r w:rsidR="00877FBD" w:rsidRPr="00D45E06">
        <w:rPr>
          <w:color w:val="111111"/>
        </w:rPr>
        <w:t>period</w:t>
      </w:r>
      <w:r w:rsidR="00877FBD" w:rsidRPr="00D45E06">
        <w:rPr>
          <w:color w:val="111111"/>
          <w:spacing w:val="-2"/>
        </w:rPr>
        <w:t xml:space="preserve"> </w:t>
      </w:r>
      <w:r w:rsidR="00877FBD" w:rsidRPr="00D45E06">
        <w:rPr>
          <w:color w:val="111111"/>
        </w:rPr>
        <w:t>of</w:t>
      </w:r>
      <w:r w:rsidR="00877FBD" w:rsidRPr="00D45E06">
        <w:rPr>
          <w:color w:val="111111"/>
          <w:spacing w:val="-5"/>
        </w:rPr>
        <w:t xml:space="preserve"> </w:t>
      </w:r>
      <w:r w:rsidR="00877FBD" w:rsidRPr="00D45E06">
        <w:rPr>
          <w:color w:val="111111"/>
        </w:rPr>
        <w:t>six</w:t>
      </w:r>
      <w:r w:rsidR="00877FBD" w:rsidRPr="00D45E06">
        <w:rPr>
          <w:color w:val="111111"/>
          <w:spacing w:val="-1"/>
        </w:rPr>
        <w:t xml:space="preserve"> </w:t>
      </w:r>
      <w:r w:rsidR="00877FBD" w:rsidRPr="00D45E06">
        <w:rPr>
          <w:color w:val="111111"/>
          <w:spacing w:val="-2"/>
        </w:rPr>
        <w:t>months.</w:t>
      </w:r>
    </w:p>
    <w:p w14:paraId="1E1FE4BC" w14:textId="77777777" w:rsidR="00877FBD" w:rsidRDefault="00877FBD">
      <w:pPr>
        <w:pStyle w:val="BodyText"/>
        <w:kinsoku w:val="0"/>
        <w:overflowPunct w:val="0"/>
        <w:spacing w:before="74"/>
        <w:ind w:left="4366"/>
        <w:rPr>
          <w:color w:val="111111"/>
          <w:spacing w:val="-2"/>
          <w:sz w:val="18"/>
          <w:szCs w:val="18"/>
        </w:rPr>
        <w:sectPr w:rsidR="00877FBD">
          <w:type w:val="continuous"/>
          <w:pgSz w:w="11910" w:h="16840"/>
          <w:pgMar w:top="0" w:right="0" w:bottom="0" w:left="0" w:header="720" w:footer="720" w:gutter="0"/>
          <w:cols w:space="720" w:equalWidth="0">
            <w:col w:w="11910"/>
          </w:cols>
          <w:noEndnote/>
        </w:sectPr>
      </w:pPr>
    </w:p>
    <w:p w14:paraId="4896B62C" w14:textId="77777777" w:rsidR="00877FBD" w:rsidRDefault="00877FBD">
      <w:pPr>
        <w:pStyle w:val="BodyText"/>
        <w:kinsoku w:val="0"/>
        <w:overflowPunct w:val="0"/>
      </w:pPr>
    </w:p>
    <w:p w14:paraId="58D78076" w14:textId="77777777" w:rsidR="00877FBD" w:rsidRDefault="00877FBD">
      <w:pPr>
        <w:pStyle w:val="BodyText"/>
        <w:kinsoku w:val="0"/>
        <w:overflowPunct w:val="0"/>
      </w:pPr>
    </w:p>
    <w:p w14:paraId="5E681DD6" w14:textId="77777777" w:rsidR="00877FBD" w:rsidRDefault="00877FBD">
      <w:pPr>
        <w:pStyle w:val="BodyText"/>
        <w:kinsoku w:val="0"/>
        <w:overflowPunct w:val="0"/>
        <w:spacing w:before="26" w:after="1"/>
      </w:pPr>
    </w:p>
    <w:tbl>
      <w:tblPr>
        <w:tblW w:w="0" w:type="auto"/>
        <w:tblInd w:w="838" w:type="dxa"/>
        <w:tblLayout w:type="fixed"/>
        <w:tblCellMar>
          <w:left w:w="0" w:type="dxa"/>
          <w:right w:w="0" w:type="dxa"/>
        </w:tblCellMar>
        <w:tblLook w:val="0000" w:firstRow="0" w:lastRow="0" w:firstColumn="0" w:lastColumn="0" w:noHBand="0" w:noVBand="0"/>
      </w:tblPr>
      <w:tblGrid>
        <w:gridCol w:w="2124"/>
        <w:gridCol w:w="8098"/>
      </w:tblGrid>
      <w:tr w:rsidR="00877FBD" w14:paraId="45117B86" w14:textId="77777777" w:rsidTr="00A33D52">
        <w:tblPrEx>
          <w:tblCellMar>
            <w:top w:w="0" w:type="dxa"/>
            <w:left w:w="0" w:type="dxa"/>
            <w:bottom w:w="0" w:type="dxa"/>
            <w:right w:w="0" w:type="dxa"/>
          </w:tblCellMar>
        </w:tblPrEx>
        <w:trPr>
          <w:trHeight w:val="967"/>
        </w:trPr>
        <w:tc>
          <w:tcPr>
            <w:tcW w:w="2124" w:type="dxa"/>
            <w:tcBorders>
              <w:top w:val="single" w:sz="8" w:space="0" w:color="1F1546"/>
              <w:left w:val="none" w:sz="6" w:space="0" w:color="auto"/>
              <w:bottom w:val="single" w:sz="8" w:space="0" w:color="1F1546"/>
              <w:right w:val="none" w:sz="6" w:space="0" w:color="auto"/>
            </w:tcBorders>
          </w:tcPr>
          <w:p w14:paraId="5B4D74F4" w14:textId="77777777" w:rsidR="00877FBD" w:rsidRDefault="00877FBD">
            <w:pPr>
              <w:pStyle w:val="TableParagraph"/>
              <w:kinsoku w:val="0"/>
              <w:overflowPunct w:val="0"/>
              <w:ind w:left="0"/>
              <w:rPr>
                <w:rFonts w:ascii="Times New Roman" w:hAnsi="Times New Roman" w:cs="Times New Roman"/>
                <w:sz w:val="18"/>
                <w:szCs w:val="18"/>
              </w:rPr>
            </w:pPr>
          </w:p>
        </w:tc>
        <w:tc>
          <w:tcPr>
            <w:tcW w:w="8098" w:type="dxa"/>
            <w:tcBorders>
              <w:top w:val="single" w:sz="8" w:space="0" w:color="1F1546"/>
              <w:left w:val="none" w:sz="6" w:space="0" w:color="auto"/>
              <w:bottom w:val="single" w:sz="8" w:space="0" w:color="1F1546"/>
              <w:right w:val="none" w:sz="6" w:space="0" w:color="auto"/>
            </w:tcBorders>
          </w:tcPr>
          <w:p w14:paraId="458CA927" w14:textId="77777777" w:rsidR="00877FBD" w:rsidRPr="00D45E06" w:rsidRDefault="00877FBD">
            <w:pPr>
              <w:pStyle w:val="TableParagraph"/>
              <w:kinsoku w:val="0"/>
              <w:overflowPunct w:val="0"/>
              <w:spacing w:before="13" w:line="256" w:lineRule="auto"/>
              <w:rPr>
                <w:color w:val="111111"/>
                <w:sz w:val="20"/>
                <w:szCs w:val="20"/>
              </w:rPr>
            </w:pPr>
            <w:r w:rsidRPr="00D45E06">
              <w:rPr>
                <w:color w:val="111111"/>
                <w:sz w:val="20"/>
                <w:szCs w:val="20"/>
              </w:rPr>
              <w:t>Shift</w:t>
            </w:r>
            <w:r w:rsidRPr="00D45E06">
              <w:rPr>
                <w:color w:val="111111"/>
                <w:spacing w:val="-3"/>
                <w:sz w:val="20"/>
                <w:szCs w:val="20"/>
              </w:rPr>
              <w:t xml:space="preserve"> </w:t>
            </w:r>
            <w:r w:rsidRPr="00D45E06">
              <w:rPr>
                <w:color w:val="111111"/>
                <w:sz w:val="20"/>
                <w:szCs w:val="20"/>
              </w:rPr>
              <w:t>work</w:t>
            </w:r>
            <w:r w:rsidRPr="00D45E06">
              <w:rPr>
                <w:color w:val="111111"/>
                <w:spacing w:val="-2"/>
                <w:sz w:val="20"/>
                <w:szCs w:val="20"/>
              </w:rPr>
              <w:t xml:space="preserve"> </w:t>
            </w:r>
            <w:r w:rsidRPr="00D45E06">
              <w:rPr>
                <w:color w:val="111111"/>
                <w:sz w:val="20"/>
                <w:szCs w:val="20"/>
              </w:rPr>
              <w:t>or</w:t>
            </w:r>
            <w:r w:rsidRPr="00D45E06">
              <w:rPr>
                <w:color w:val="111111"/>
                <w:spacing w:val="-5"/>
                <w:sz w:val="20"/>
                <w:szCs w:val="20"/>
              </w:rPr>
              <w:t xml:space="preserve"> </w:t>
            </w:r>
            <w:r w:rsidRPr="00D45E06">
              <w:rPr>
                <w:color w:val="111111"/>
                <w:sz w:val="20"/>
                <w:szCs w:val="20"/>
              </w:rPr>
              <w:t>out</w:t>
            </w:r>
            <w:r w:rsidRPr="00D45E06">
              <w:rPr>
                <w:color w:val="111111"/>
                <w:spacing w:val="-5"/>
                <w:sz w:val="20"/>
                <w:szCs w:val="20"/>
              </w:rPr>
              <w:t xml:space="preserve"> </w:t>
            </w:r>
            <w:r w:rsidRPr="00D45E06">
              <w:rPr>
                <w:color w:val="111111"/>
                <w:sz w:val="20"/>
                <w:szCs w:val="20"/>
              </w:rPr>
              <w:t>of</w:t>
            </w:r>
            <w:r w:rsidRPr="00D45E06">
              <w:rPr>
                <w:color w:val="111111"/>
                <w:spacing w:val="-3"/>
                <w:sz w:val="20"/>
                <w:szCs w:val="20"/>
              </w:rPr>
              <w:t xml:space="preserve"> </w:t>
            </w:r>
            <w:r w:rsidRPr="00D45E06">
              <w:rPr>
                <w:color w:val="111111"/>
                <w:sz w:val="20"/>
                <w:szCs w:val="20"/>
              </w:rPr>
              <w:t>hours</w:t>
            </w:r>
            <w:r w:rsidRPr="00D45E06">
              <w:rPr>
                <w:color w:val="111111"/>
                <w:spacing w:val="-2"/>
                <w:sz w:val="20"/>
                <w:szCs w:val="20"/>
              </w:rPr>
              <w:t xml:space="preserve"> </w:t>
            </w:r>
            <w:r w:rsidRPr="00D45E06">
              <w:rPr>
                <w:color w:val="111111"/>
                <w:sz w:val="20"/>
                <w:szCs w:val="20"/>
              </w:rPr>
              <w:t>work</w:t>
            </w:r>
            <w:r w:rsidRPr="00D45E06">
              <w:rPr>
                <w:color w:val="111111"/>
                <w:spacing w:val="-5"/>
                <w:sz w:val="20"/>
                <w:szCs w:val="20"/>
              </w:rPr>
              <w:t xml:space="preserve"> </w:t>
            </w:r>
            <w:r w:rsidRPr="00D45E06">
              <w:rPr>
                <w:color w:val="111111"/>
                <w:sz w:val="20"/>
                <w:szCs w:val="20"/>
              </w:rPr>
              <w:t>that</w:t>
            </w:r>
            <w:r w:rsidRPr="00D45E06">
              <w:rPr>
                <w:color w:val="111111"/>
                <w:spacing w:val="-3"/>
                <w:sz w:val="20"/>
                <w:szCs w:val="20"/>
              </w:rPr>
              <w:t xml:space="preserve"> </w:t>
            </w:r>
            <w:r w:rsidRPr="00D45E06">
              <w:rPr>
                <w:color w:val="111111"/>
                <w:sz w:val="20"/>
                <w:szCs w:val="20"/>
              </w:rPr>
              <w:t>will</w:t>
            </w:r>
            <w:r w:rsidRPr="00D45E06">
              <w:rPr>
                <w:color w:val="111111"/>
                <w:spacing w:val="-5"/>
                <w:sz w:val="20"/>
                <w:szCs w:val="20"/>
              </w:rPr>
              <w:t xml:space="preserve"> </w:t>
            </w:r>
            <w:r w:rsidRPr="00D45E06">
              <w:rPr>
                <w:color w:val="111111"/>
                <w:sz w:val="20"/>
                <w:szCs w:val="20"/>
              </w:rPr>
              <w:t>involve</w:t>
            </w:r>
            <w:r w:rsidRPr="00D45E06">
              <w:rPr>
                <w:color w:val="111111"/>
                <w:spacing w:val="-3"/>
                <w:sz w:val="20"/>
                <w:szCs w:val="20"/>
              </w:rPr>
              <w:t xml:space="preserve"> </w:t>
            </w:r>
            <w:r w:rsidRPr="00D45E06">
              <w:rPr>
                <w:color w:val="111111"/>
                <w:sz w:val="20"/>
                <w:szCs w:val="20"/>
              </w:rPr>
              <w:t>evening</w:t>
            </w:r>
            <w:r w:rsidRPr="00D45E06">
              <w:rPr>
                <w:color w:val="111111"/>
                <w:spacing w:val="-5"/>
                <w:sz w:val="20"/>
                <w:szCs w:val="20"/>
              </w:rPr>
              <w:t xml:space="preserve"> </w:t>
            </w:r>
            <w:r w:rsidRPr="00D45E06">
              <w:rPr>
                <w:color w:val="111111"/>
                <w:sz w:val="20"/>
                <w:szCs w:val="20"/>
              </w:rPr>
              <w:t>or</w:t>
            </w:r>
            <w:r w:rsidRPr="00D45E06">
              <w:rPr>
                <w:color w:val="111111"/>
                <w:spacing w:val="-3"/>
                <w:sz w:val="20"/>
                <w:szCs w:val="20"/>
              </w:rPr>
              <w:t xml:space="preserve"> </w:t>
            </w:r>
            <w:r w:rsidRPr="00D45E06">
              <w:rPr>
                <w:color w:val="111111"/>
                <w:sz w:val="20"/>
                <w:szCs w:val="20"/>
              </w:rPr>
              <w:t>weekend</w:t>
            </w:r>
            <w:r w:rsidRPr="00D45E06">
              <w:rPr>
                <w:color w:val="111111"/>
                <w:spacing w:val="-3"/>
                <w:sz w:val="20"/>
                <w:szCs w:val="20"/>
              </w:rPr>
              <w:t xml:space="preserve"> </w:t>
            </w:r>
            <w:r w:rsidRPr="00D45E06">
              <w:rPr>
                <w:color w:val="111111"/>
                <w:sz w:val="20"/>
                <w:szCs w:val="20"/>
              </w:rPr>
              <w:t>work</w:t>
            </w:r>
            <w:r w:rsidRPr="00D45E06">
              <w:rPr>
                <w:color w:val="111111"/>
                <w:spacing w:val="-5"/>
                <w:sz w:val="20"/>
                <w:szCs w:val="20"/>
              </w:rPr>
              <w:t xml:space="preserve"> </w:t>
            </w:r>
            <w:r w:rsidRPr="00D45E06">
              <w:rPr>
                <w:color w:val="111111"/>
                <w:sz w:val="20"/>
                <w:szCs w:val="20"/>
              </w:rPr>
              <w:t>including occasional overnight travel will be required.</w:t>
            </w:r>
          </w:p>
          <w:p w14:paraId="40422851" w14:textId="77777777" w:rsidR="00877FBD" w:rsidRDefault="00877FBD">
            <w:pPr>
              <w:pStyle w:val="TableParagraph"/>
              <w:kinsoku w:val="0"/>
              <w:overflowPunct w:val="0"/>
              <w:spacing w:before="57" w:line="256" w:lineRule="auto"/>
              <w:rPr>
                <w:color w:val="111111"/>
                <w:sz w:val="18"/>
                <w:szCs w:val="18"/>
              </w:rPr>
            </w:pPr>
            <w:r w:rsidRPr="00D45E06">
              <w:rPr>
                <w:color w:val="111111"/>
                <w:sz w:val="20"/>
                <w:szCs w:val="20"/>
              </w:rPr>
              <w:t>Be</w:t>
            </w:r>
            <w:r w:rsidRPr="00D45E06">
              <w:rPr>
                <w:color w:val="111111"/>
                <w:spacing w:val="-3"/>
                <w:sz w:val="20"/>
                <w:szCs w:val="20"/>
              </w:rPr>
              <w:t xml:space="preserve"> </w:t>
            </w:r>
            <w:r w:rsidRPr="00D45E06">
              <w:rPr>
                <w:color w:val="111111"/>
                <w:sz w:val="20"/>
                <w:szCs w:val="20"/>
              </w:rPr>
              <w:t>available</w:t>
            </w:r>
            <w:r w:rsidRPr="00D45E06">
              <w:rPr>
                <w:color w:val="111111"/>
                <w:spacing w:val="-5"/>
                <w:sz w:val="20"/>
                <w:szCs w:val="20"/>
              </w:rPr>
              <w:t xml:space="preserve"> </w:t>
            </w:r>
            <w:r w:rsidRPr="00D45E06">
              <w:rPr>
                <w:color w:val="111111"/>
                <w:sz w:val="20"/>
                <w:szCs w:val="20"/>
              </w:rPr>
              <w:t>for</w:t>
            </w:r>
            <w:r w:rsidRPr="00D45E06">
              <w:rPr>
                <w:color w:val="111111"/>
                <w:spacing w:val="-5"/>
                <w:sz w:val="20"/>
                <w:szCs w:val="20"/>
              </w:rPr>
              <w:t xml:space="preserve"> </w:t>
            </w:r>
            <w:r w:rsidRPr="00D45E06">
              <w:rPr>
                <w:color w:val="111111"/>
                <w:sz w:val="20"/>
                <w:szCs w:val="20"/>
              </w:rPr>
              <w:t>standby</w:t>
            </w:r>
            <w:r w:rsidRPr="00D45E06">
              <w:rPr>
                <w:color w:val="111111"/>
                <w:spacing w:val="-5"/>
                <w:sz w:val="20"/>
                <w:szCs w:val="20"/>
              </w:rPr>
              <w:t xml:space="preserve"> </w:t>
            </w:r>
            <w:r w:rsidRPr="00D45E06">
              <w:rPr>
                <w:color w:val="111111"/>
                <w:sz w:val="20"/>
                <w:szCs w:val="20"/>
              </w:rPr>
              <w:t>for</w:t>
            </w:r>
            <w:r w:rsidRPr="00D45E06">
              <w:rPr>
                <w:color w:val="111111"/>
                <w:spacing w:val="-5"/>
                <w:sz w:val="20"/>
                <w:szCs w:val="20"/>
              </w:rPr>
              <w:t xml:space="preserve"> </w:t>
            </w:r>
            <w:r w:rsidRPr="00D45E06">
              <w:rPr>
                <w:color w:val="111111"/>
                <w:sz w:val="20"/>
                <w:szCs w:val="20"/>
              </w:rPr>
              <w:t>an</w:t>
            </w:r>
            <w:r w:rsidRPr="00D45E06">
              <w:rPr>
                <w:color w:val="111111"/>
                <w:spacing w:val="-5"/>
                <w:sz w:val="20"/>
                <w:szCs w:val="20"/>
              </w:rPr>
              <w:t xml:space="preserve"> </w:t>
            </w:r>
            <w:r w:rsidRPr="00D45E06">
              <w:rPr>
                <w:color w:val="111111"/>
                <w:sz w:val="20"/>
                <w:szCs w:val="20"/>
              </w:rPr>
              <w:t>immediate</w:t>
            </w:r>
            <w:r w:rsidRPr="00D45E06">
              <w:rPr>
                <w:color w:val="111111"/>
                <w:spacing w:val="-3"/>
                <w:sz w:val="20"/>
                <w:szCs w:val="20"/>
              </w:rPr>
              <w:t xml:space="preserve"> </w:t>
            </w:r>
            <w:r w:rsidRPr="00D45E06">
              <w:rPr>
                <w:color w:val="111111"/>
                <w:sz w:val="20"/>
                <w:szCs w:val="20"/>
              </w:rPr>
              <w:t>return</w:t>
            </w:r>
            <w:r w:rsidRPr="00D45E06">
              <w:rPr>
                <w:color w:val="111111"/>
                <w:spacing w:val="-5"/>
                <w:sz w:val="20"/>
                <w:szCs w:val="20"/>
              </w:rPr>
              <w:t xml:space="preserve"> </w:t>
            </w:r>
            <w:r w:rsidRPr="00D45E06">
              <w:rPr>
                <w:color w:val="111111"/>
                <w:sz w:val="20"/>
                <w:szCs w:val="20"/>
              </w:rPr>
              <w:t>to</w:t>
            </w:r>
            <w:r w:rsidRPr="00D45E06">
              <w:rPr>
                <w:color w:val="111111"/>
                <w:spacing w:val="-3"/>
                <w:sz w:val="20"/>
                <w:szCs w:val="20"/>
              </w:rPr>
              <w:t xml:space="preserve"> </w:t>
            </w:r>
            <w:r w:rsidRPr="00D45E06">
              <w:rPr>
                <w:color w:val="111111"/>
                <w:sz w:val="20"/>
                <w:szCs w:val="20"/>
              </w:rPr>
              <w:t>work</w:t>
            </w:r>
            <w:r w:rsidRPr="00D45E06">
              <w:rPr>
                <w:color w:val="111111"/>
                <w:spacing w:val="-2"/>
                <w:sz w:val="20"/>
                <w:szCs w:val="20"/>
              </w:rPr>
              <w:t xml:space="preserve"> </w:t>
            </w:r>
            <w:r w:rsidRPr="00D45E06">
              <w:rPr>
                <w:color w:val="111111"/>
                <w:sz w:val="20"/>
                <w:szCs w:val="20"/>
              </w:rPr>
              <w:t>during</w:t>
            </w:r>
            <w:r w:rsidRPr="00D45E06">
              <w:rPr>
                <w:color w:val="111111"/>
                <w:spacing w:val="-3"/>
                <w:sz w:val="20"/>
                <w:szCs w:val="20"/>
              </w:rPr>
              <w:t xml:space="preserve"> </w:t>
            </w:r>
            <w:r w:rsidRPr="00D45E06">
              <w:rPr>
                <w:color w:val="111111"/>
                <w:sz w:val="20"/>
                <w:szCs w:val="20"/>
              </w:rPr>
              <w:t>the</w:t>
            </w:r>
            <w:r w:rsidRPr="00D45E06">
              <w:rPr>
                <w:color w:val="111111"/>
                <w:spacing w:val="-5"/>
                <w:sz w:val="20"/>
                <w:szCs w:val="20"/>
              </w:rPr>
              <w:t xml:space="preserve"> </w:t>
            </w:r>
            <w:r w:rsidRPr="00D45E06">
              <w:rPr>
                <w:color w:val="111111"/>
                <w:sz w:val="20"/>
                <w:szCs w:val="20"/>
              </w:rPr>
              <w:t>employment period. A maximum 20-minute response time is preferred.</w:t>
            </w:r>
          </w:p>
        </w:tc>
      </w:tr>
      <w:tr w:rsidR="00877FBD" w14:paraId="39ED3B92" w14:textId="77777777">
        <w:tblPrEx>
          <w:tblCellMar>
            <w:top w:w="0" w:type="dxa"/>
            <w:left w:w="0" w:type="dxa"/>
            <w:bottom w:w="0" w:type="dxa"/>
            <w:right w:w="0" w:type="dxa"/>
          </w:tblCellMar>
        </w:tblPrEx>
        <w:trPr>
          <w:trHeight w:val="743"/>
        </w:trPr>
        <w:tc>
          <w:tcPr>
            <w:tcW w:w="2124" w:type="dxa"/>
            <w:tcBorders>
              <w:top w:val="single" w:sz="8" w:space="0" w:color="1F1546"/>
              <w:left w:val="none" w:sz="6" w:space="0" w:color="auto"/>
              <w:bottom w:val="single" w:sz="8" w:space="0" w:color="1F1546"/>
              <w:right w:val="none" w:sz="6" w:space="0" w:color="auto"/>
            </w:tcBorders>
          </w:tcPr>
          <w:p w14:paraId="4ABCA430" w14:textId="77777777" w:rsidR="00877FBD" w:rsidRDefault="00877FBD">
            <w:pPr>
              <w:pStyle w:val="TableParagraph"/>
              <w:kinsoku w:val="0"/>
              <w:overflowPunct w:val="0"/>
              <w:spacing w:before="133"/>
              <w:ind w:left="127"/>
              <w:rPr>
                <w:color w:val="111111"/>
                <w:spacing w:val="-2"/>
                <w:sz w:val="18"/>
                <w:szCs w:val="18"/>
              </w:rPr>
            </w:pPr>
            <w:r w:rsidRPr="00D45E06">
              <w:rPr>
                <w:color w:val="111111"/>
                <w:spacing w:val="-2"/>
                <w:sz w:val="20"/>
                <w:szCs w:val="20"/>
              </w:rPr>
              <w:t>Privacy</w:t>
            </w:r>
          </w:p>
        </w:tc>
        <w:tc>
          <w:tcPr>
            <w:tcW w:w="8098" w:type="dxa"/>
            <w:tcBorders>
              <w:top w:val="single" w:sz="8" w:space="0" w:color="1F1546"/>
              <w:left w:val="none" w:sz="6" w:space="0" w:color="auto"/>
              <w:bottom w:val="single" w:sz="8" w:space="0" w:color="1F1546"/>
              <w:right w:val="none" w:sz="6" w:space="0" w:color="auto"/>
            </w:tcBorders>
          </w:tcPr>
          <w:p w14:paraId="41F39D7A" w14:textId="7285C5D8" w:rsidR="00877FBD" w:rsidRDefault="00877FBD" w:rsidP="00A33D52">
            <w:pPr>
              <w:pStyle w:val="TableParagraph"/>
              <w:tabs>
                <w:tab w:val="left" w:pos="7681"/>
              </w:tabs>
              <w:kinsoku w:val="0"/>
              <w:overflowPunct w:val="0"/>
              <w:spacing w:before="58"/>
              <w:ind w:right="111"/>
              <w:rPr>
                <w:color w:val="111111"/>
                <w:sz w:val="18"/>
                <w:szCs w:val="18"/>
              </w:rPr>
            </w:pPr>
            <w:r w:rsidRPr="00D45E06">
              <w:rPr>
                <w:color w:val="111111"/>
                <w:sz w:val="20"/>
                <w:szCs w:val="20"/>
              </w:rPr>
              <w:t>The department affirms that the collection and handling of applications</w:t>
            </w:r>
            <w:r w:rsidR="00A33D52" w:rsidRPr="00D45E06">
              <w:rPr>
                <w:color w:val="111111"/>
                <w:sz w:val="20"/>
                <w:szCs w:val="20"/>
              </w:rPr>
              <w:t xml:space="preserve"> </w:t>
            </w:r>
            <w:r w:rsidRPr="00D45E06">
              <w:rPr>
                <w:color w:val="111111"/>
                <w:spacing w:val="-4"/>
                <w:sz w:val="20"/>
                <w:szCs w:val="20"/>
              </w:rPr>
              <w:t xml:space="preserve">and </w:t>
            </w:r>
            <w:r w:rsidRPr="00D45E06">
              <w:rPr>
                <w:color w:val="111111"/>
                <w:sz w:val="20"/>
                <w:szCs w:val="20"/>
              </w:rPr>
              <w:t>personal information will be consistent with the requirements of the Privacy and Data Protection Act 2014.</w:t>
            </w:r>
          </w:p>
        </w:tc>
      </w:tr>
    </w:tbl>
    <w:p w14:paraId="40BC4B1F" w14:textId="2CEA4351" w:rsidR="00877FBD" w:rsidRDefault="00A33D52" w:rsidP="00A33D52">
      <w:pPr>
        <w:pStyle w:val="Heading2"/>
        <w:kinsoku w:val="0"/>
        <w:overflowPunct w:val="0"/>
        <w:spacing w:before="120"/>
        <w:ind w:left="0"/>
        <w:rPr>
          <w:color w:val="442C96"/>
          <w:spacing w:val="-2"/>
        </w:rPr>
      </w:pPr>
      <w:r>
        <w:rPr>
          <w:color w:val="442C96"/>
        </w:rPr>
        <w:t xml:space="preserve">           </w:t>
      </w:r>
      <w:r w:rsidR="00877FBD">
        <w:rPr>
          <w:color w:val="442C96"/>
        </w:rPr>
        <w:t>About</w:t>
      </w:r>
      <w:r w:rsidR="00877FBD">
        <w:rPr>
          <w:color w:val="442C96"/>
          <w:spacing w:val="-2"/>
        </w:rPr>
        <w:t xml:space="preserve"> </w:t>
      </w:r>
      <w:r w:rsidR="00877FBD">
        <w:rPr>
          <w:color w:val="442C96"/>
        </w:rPr>
        <w:t>the</w:t>
      </w:r>
      <w:r w:rsidR="00877FBD">
        <w:rPr>
          <w:color w:val="442C96"/>
          <w:spacing w:val="-4"/>
        </w:rPr>
        <w:t xml:space="preserve"> </w:t>
      </w:r>
      <w:r w:rsidR="00877FBD">
        <w:rPr>
          <w:color w:val="442C96"/>
          <w:spacing w:val="-2"/>
        </w:rPr>
        <w:t>Department</w:t>
      </w:r>
    </w:p>
    <w:p w14:paraId="129AB7CF" w14:textId="77777777" w:rsidR="00877FBD" w:rsidRDefault="00877FBD">
      <w:pPr>
        <w:pStyle w:val="BodyText"/>
        <w:kinsoku w:val="0"/>
        <w:overflowPunct w:val="0"/>
        <w:spacing w:before="130" w:line="249" w:lineRule="auto"/>
        <w:ind w:left="852" w:right="1243"/>
      </w:pPr>
      <w:r>
        <w:t>We employ approximately 6,300 staff, including around 600 seasonal staff, across more than 86 locations throughout</w:t>
      </w:r>
      <w:r>
        <w:rPr>
          <w:spacing w:val="-4"/>
        </w:rPr>
        <w:t xml:space="preserve"> </w:t>
      </w:r>
      <w:r>
        <w:t>Victoria,</w:t>
      </w:r>
      <w:r>
        <w:rPr>
          <w:spacing w:val="-4"/>
        </w:rPr>
        <w:t xml:space="preserve"> </w:t>
      </w:r>
      <w:r>
        <w:t>across</w:t>
      </w:r>
      <w:r>
        <w:rPr>
          <w:spacing w:val="-3"/>
        </w:rPr>
        <w:t xml:space="preserve"> </w:t>
      </w:r>
      <w:r>
        <w:t>energy,</w:t>
      </w:r>
      <w:r>
        <w:rPr>
          <w:spacing w:val="-4"/>
        </w:rPr>
        <w:t xml:space="preserve"> </w:t>
      </w:r>
      <w:r>
        <w:t>environment,</w:t>
      </w:r>
      <w:r>
        <w:rPr>
          <w:spacing w:val="-4"/>
        </w:rPr>
        <w:t xml:space="preserve"> </w:t>
      </w:r>
      <w:r>
        <w:t>climate</w:t>
      </w:r>
      <w:r>
        <w:rPr>
          <w:spacing w:val="-5"/>
        </w:rPr>
        <w:t xml:space="preserve"> </w:t>
      </w:r>
      <w:r>
        <w:t>action,</w:t>
      </w:r>
      <w:r>
        <w:rPr>
          <w:spacing w:val="-2"/>
        </w:rPr>
        <w:t xml:space="preserve"> </w:t>
      </w:r>
      <w:r>
        <w:t>water,</w:t>
      </w:r>
      <w:r>
        <w:rPr>
          <w:spacing w:val="-2"/>
        </w:rPr>
        <w:t xml:space="preserve"> </w:t>
      </w:r>
      <w:r>
        <w:t>agriculture,</w:t>
      </w:r>
      <w:r>
        <w:rPr>
          <w:spacing w:val="-4"/>
        </w:rPr>
        <w:t xml:space="preserve"> </w:t>
      </w:r>
      <w:r>
        <w:t>and</w:t>
      </w:r>
      <w:r>
        <w:rPr>
          <w:spacing w:val="-2"/>
        </w:rPr>
        <w:t xml:space="preserve"> </w:t>
      </w:r>
      <w:r>
        <w:t>resources</w:t>
      </w:r>
      <w:r>
        <w:rPr>
          <w:spacing w:val="-3"/>
        </w:rPr>
        <w:t xml:space="preserve"> </w:t>
      </w:r>
      <w:r>
        <w:t>portfolios. Our</w:t>
      </w:r>
      <w:r>
        <w:rPr>
          <w:spacing w:val="-4"/>
        </w:rPr>
        <w:t xml:space="preserve"> </w:t>
      </w:r>
      <w:r>
        <w:t>challenge</w:t>
      </w:r>
      <w:r>
        <w:rPr>
          <w:spacing w:val="-3"/>
        </w:rPr>
        <w:t xml:space="preserve"> </w:t>
      </w:r>
      <w:r>
        <w:t>is</w:t>
      </w:r>
      <w:r>
        <w:rPr>
          <w:spacing w:val="-3"/>
        </w:rPr>
        <w:t xml:space="preserve"> </w:t>
      </w:r>
      <w:r>
        <w:t>to</w:t>
      </w:r>
      <w:r>
        <w:rPr>
          <w:spacing w:val="-5"/>
        </w:rPr>
        <w:t xml:space="preserve"> </w:t>
      </w:r>
      <w:r>
        <w:t>maintain</w:t>
      </w:r>
      <w:r>
        <w:rPr>
          <w:spacing w:val="-4"/>
        </w:rPr>
        <w:t xml:space="preserve"> </w:t>
      </w:r>
      <w:r>
        <w:t>Victoria’s</w:t>
      </w:r>
      <w:r>
        <w:rPr>
          <w:spacing w:val="-3"/>
        </w:rPr>
        <w:t xml:space="preserve"> </w:t>
      </w:r>
      <w:r>
        <w:t>liveability,</w:t>
      </w:r>
      <w:r>
        <w:rPr>
          <w:spacing w:val="-4"/>
        </w:rPr>
        <w:t xml:space="preserve"> </w:t>
      </w:r>
      <w:r>
        <w:t>with a</w:t>
      </w:r>
      <w:r>
        <w:rPr>
          <w:spacing w:val="-4"/>
        </w:rPr>
        <w:t xml:space="preserve"> </w:t>
      </w:r>
      <w:r>
        <w:t>population</w:t>
      </w:r>
      <w:r>
        <w:rPr>
          <w:spacing w:val="-3"/>
        </w:rPr>
        <w:t xml:space="preserve"> </w:t>
      </w:r>
      <w:r>
        <w:t>expected</w:t>
      </w:r>
      <w:r>
        <w:rPr>
          <w:spacing w:val="-4"/>
        </w:rPr>
        <w:t xml:space="preserve"> </w:t>
      </w:r>
      <w:r>
        <w:t>to</w:t>
      </w:r>
      <w:r>
        <w:rPr>
          <w:spacing w:val="-2"/>
        </w:rPr>
        <w:t xml:space="preserve"> </w:t>
      </w:r>
      <w:r>
        <w:t>almost</w:t>
      </w:r>
      <w:r>
        <w:rPr>
          <w:spacing w:val="-4"/>
        </w:rPr>
        <w:t xml:space="preserve"> </w:t>
      </w:r>
      <w:r>
        <w:t>double</w:t>
      </w:r>
      <w:r>
        <w:rPr>
          <w:spacing w:val="-2"/>
        </w:rPr>
        <w:t xml:space="preserve"> </w:t>
      </w:r>
      <w:r>
        <w:t>by</w:t>
      </w:r>
      <w:r>
        <w:rPr>
          <w:spacing w:val="-3"/>
        </w:rPr>
        <w:t xml:space="preserve"> </w:t>
      </w:r>
      <w:r>
        <w:t>2050,</w:t>
      </w:r>
      <w:r>
        <w:rPr>
          <w:spacing w:val="-4"/>
        </w:rPr>
        <w:t xml:space="preserve"> </w:t>
      </w:r>
      <w:r>
        <w:t>while responding to climate change and protecting our natural environment, infrastructure and heritage for future</w:t>
      </w:r>
    </w:p>
    <w:p w14:paraId="548A47FB" w14:textId="77777777" w:rsidR="00877FBD" w:rsidRDefault="00877FBD">
      <w:pPr>
        <w:pStyle w:val="BodyText"/>
        <w:kinsoku w:val="0"/>
        <w:overflowPunct w:val="0"/>
        <w:spacing w:before="3" w:line="249" w:lineRule="auto"/>
        <w:ind w:left="852" w:right="895"/>
      </w:pPr>
      <w:r>
        <w:t>generations. We take a community-centred approach and involve communities and key stakeholders in decisions and</w:t>
      </w:r>
      <w:r>
        <w:rPr>
          <w:spacing w:val="-2"/>
        </w:rPr>
        <w:t xml:space="preserve"> </w:t>
      </w:r>
      <w:r>
        <w:t>policies</w:t>
      </w:r>
      <w:r>
        <w:rPr>
          <w:spacing w:val="-3"/>
        </w:rPr>
        <w:t xml:space="preserve"> </w:t>
      </w:r>
      <w:r>
        <w:t>that</w:t>
      </w:r>
      <w:r>
        <w:rPr>
          <w:spacing w:val="-2"/>
        </w:rPr>
        <w:t xml:space="preserve"> </w:t>
      </w:r>
      <w:r>
        <w:t>affect</w:t>
      </w:r>
      <w:r>
        <w:rPr>
          <w:spacing w:val="-2"/>
        </w:rPr>
        <w:t xml:space="preserve"> </w:t>
      </w:r>
      <w:r>
        <w:t>them</w:t>
      </w:r>
      <w:r>
        <w:rPr>
          <w:spacing w:val="-4"/>
        </w:rPr>
        <w:t xml:space="preserve"> </w:t>
      </w:r>
      <w:r>
        <w:t>and</w:t>
      </w:r>
      <w:r>
        <w:rPr>
          <w:spacing w:val="-4"/>
        </w:rPr>
        <w:t xml:space="preserve"> </w:t>
      </w:r>
      <w:r>
        <w:t>we</w:t>
      </w:r>
      <w:r>
        <w:rPr>
          <w:spacing w:val="-5"/>
        </w:rPr>
        <w:t xml:space="preserve"> </w:t>
      </w:r>
      <w:r>
        <w:t>collaborate</w:t>
      </w:r>
      <w:r>
        <w:rPr>
          <w:spacing w:val="-2"/>
        </w:rPr>
        <w:t xml:space="preserve"> </w:t>
      </w:r>
      <w:r>
        <w:t>across</w:t>
      </w:r>
      <w:r>
        <w:rPr>
          <w:spacing w:val="-3"/>
        </w:rPr>
        <w:t xml:space="preserve"> </w:t>
      </w:r>
      <w:r>
        <w:t>our</w:t>
      </w:r>
      <w:r>
        <w:rPr>
          <w:spacing w:val="-3"/>
        </w:rPr>
        <w:t xml:space="preserve"> </w:t>
      </w:r>
      <w:r>
        <w:t>portfolios</w:t>
      </w:r>
      <w:r>
        <w:rPr>
          <w:spacing w:val="-3"/>
        </w:rPr>
        <w:t xml:space="preserve"> </w:t>
      </w:r>
      <w:r>
        <w:t>to</w:t>
      </w:r>
      <w:r>
        <w:rPr>
          <w:spacing w:val="-3"/>
        </w:rPr>
        <w:t xml:space="preserve"> </w:t>
      </w:r>
      <w:r>
        <w:t>design</w:t>
      </w:r>
      <w:r>
        <w:rPr>
          <w:spacing w:val="-5"/>
        </w:rPr>
        <w:t xml:space="preserve"> </w:t>
      </w:r>
      <w:r>
        <w:t>and</w:t>
      </w:r>
      <w:r>
        <w:rPr>
          <w:spacing w:val="-5"/>
        </w:rPr>
        <w:t xml:space="preserve"> </w:t>
      </w:r>
      <w:r>
        <w:t>deliver</w:t>
      </w:r>
      <w:r>
        <w:rPr>
          <w:spacing w:val="-4"/>
        </w:rPr>
        <w:t xml:space="preserve"> </w:t>
      </w:r>
      <w:r>
        <w:t>services</w:t>
      </w:r>
      <w:r>
        <w:rPr>
          <w:spacing w:val="-3"/>
        </w:rPr>
        <w:t xml:space="preserve"> </w:t>
      </w:r>
      <w:r>
        <w:t>and</w:t>
      </w:r>
      <w:r>
        <w:rPr>
          <w:spacing w:val="-2"/>
        </w:rPr>
        <w:t xml:space="preserve"> </w:t>
      </w:r>
      <w:r>
        <w:t>programs.</w:t>
      </w:r>
    </w:p>
    <w:p w14:paraId="57F84279" w14:textId="77777777" w:rsidR="00877FBD" w:rsidRDefault="00877FBD">
      <w:pPr>
        <w:pStyle w:val="BodyText"/>
        <w:kinsoku w:val="0"/>
        <w:overflowPunct w:val="0"/>
        <w:spacing w:before="2"/>
      </w:pPr>
    </w:p>
    <w:p w14:paraId="6A1AF113" w14:textId="77777777" w:rsidR="00877FBD" w:rsidRDefault="00877FBD">
      <w:pPr>
        <w:pStyle w:val="BodyText"/>
        <w:kinsoku w:val="0"/>
        <w:overflowPunct w:val="0"/>
        <w:ind w:left="852"/>
        <w:rPr>
          <w:color w:val="222121"/>
          <w:spacing w:val="-2"/>
        </w:rPr>
      </w:pPr>
      <w:r>
        <w:t>For</w:t>
      </w:r>
      <w:r>
        <w:rPr>
          <w:spacing w:val="-8"/>
        </w:rPr>
        <w:t xml:space="preserve"> </w:t>
      </w:r>
      <w:r>
        <w:t>further</w:t>
      </w:r>
      <w:r>
        <w:rPr>
          <w:spacing w:val="-5"/>
        </w:rPr>
        <w:t xml:space="preserve"> </w:t>
      </w:r>
      <w:r>
        <w:t>information</w:t>
      </w:r>
      <w:r>
        <w:rPr>
          <w:spacing w:val="-6"/>
        </w:rPr>
        <w:t xml:space="preserve"> </w:t>
      </w:r>
      <w:r>
        <w:t>about</w:t>
      </w:r>
      <w:r>
        <w:rPr>
          <w:spacing w:val="-8"/>
        </w:rPr>
        <w:t xml:space="preserve"> </w:t>
      </w:r>
      <w:r>
        <w:t>the</w:t>
      </w:r>
      <w:r>
        <w:rPr>
          <w:spacing w:val="-7"/>
        </w:rPr>
        <w:t xml:space="preserve"> </w:t>
      </w:r>
      <w:r>
        <w:t>department,</w:t>
      </w:r>
      <w:r>
        <w:rPr>
          <w:spacing w:val="-6"/>
        </w:rPr>
        <w:t xml:space="preserve"> </w:t>
      </w:r>
      <w:r>
        <w:t>please</w:t>
      </w:r>
      <w:r>
        <w:rPr>
          <w:spacing w:val="-8"/>
        </w:rPr>
        <w:t xml:space="preserve"> </w:t>
      </w:r>
      <w:r>
        <w:t>visit</w:t>
      </w:r>
      <w:r>
        <w:rPr>
          <w:spacing w:val="-7"/>
        </w:rPr>
        <w:t xml:space="preserve"> </w:t>
      </w:r>
      <w:r>
        <w:t>our</w:t>
      </w:r>
      <w:r>
        <w:rPr>
          <w:spacing w:val="-8"/>
        </w:rPr>
        <w:t xml:space="preserve"> </w:t>
      </w:r>
      <w:r>
        <w:t>website</w:t>
      </w:r>
      <w:r>
        <w:rPr>
          <w:spacing w:val="-1"/>
        </w:rPr>
        <w:t xml:space="preserve"> </w:t>
      </w:r>
      <w:hyperlink r:id="rId16" w:history="1">
        <w:r>
          <w:rPr>
            <w:color w:val="222121"/>
            <w:spacing w:val="-2"/>
            <w:u w:val="single"/>
          </w:rPr>
          <w:t>www.deeca.vic.gov.au</w:t>
        </w:r>
      </w:hyperlink>
    </w:p>
    <w:p w14:paraId="269F4CEE" w14:textId="77777777" w:rsidR="00877FBD" w:rsidRDefault="00877FBD">
      <w:pPr>
        <w:pStyle w:val="Heading2"/>
        <w:kinsoku w:val="0"/>
        <w:overflowPunct w:val="0"/>
        <w:spacing w:before="228"/>
        <w:rPr>
          <w:color w:val="442C96"/>
          <w:spacing w:val="-2"/>
        </w:rPr>
      </w:pPr>
      <w:r>
        <w:rPr>
          <w:color w:val="442C96"/>
        </w:rPr>
        <w:t>Our</w:t>
      </w:r>
      <w:r>
        <w:rPr>
          <w:color w:val="442C96"/>
          <w:spacing w:val="-10"/>
        </w:rPr>
        <w:t xml:space="preserve"> </w:t>
      </w:r>
      <w:r>
        <w:rPr>
          <w:color w:val="442C96"/>
          <w:spacing w:val="-2"/>
        </w:rPr>
        <w:t>values</w:t>
      </w:r>
    </w:p>
    <w:p w14:paraId="485716EF" w14:textId="77777777" w:rsidR="00877FBD" w:rsidRDefault="00877FBD">
      <w:pPr>
        <w:pStyle w:val="BodyText"/>
        <w:kinsoku w:val="0"/>
        <w:overflowPunct w:val="0"/>
        <w:spacing w:before="133" w:line="249" w:lineRule="auto"/>
        <w:ind w:left="852" w:right="895"/>
      </w:pPr>
      <w:r>
        <w:t>Our</w:t>
      </w:r>
      <w:r>
        <w:rPr>
          <w:spacing w:val="-4"/>
        </w:rPr>
        <w:t xml:space="preserve"> </w:t>
      </w:r>
      <w:r>
        <w:t>values</w:t>
      </w:r>
      <w:r>
        <w:rPr>
          <w:spacing w:val="-3"/>
        </w:rPr>
        <w:t xml:space="preserve"> </w:t>
      </w:r>
      <w:r>
        <w:t>are</w:t>
      </w:r>
      <w:r>
        <w:rPr>
          <w:spacing w:val="-4"/>
        </w:rPr>
        <w:t xml:space="preserve"> </w:t>
      </w:r>
      <w:r>
        <w:t>the</w:t>
      </w:r>
      <w:r>
        <w:rPr>
          <w:spacing w:val="-4"/>
        </w:rPr>
        <w:t xml:space="preserve"> </w:t>
      </w:r>
      <w:r>
        <w:t>foundation</w:t>
      </w:r>
      <w:r>
        <w:rPr>
          <w:spacing w:val="-5"/>
        </w:rPr>
        <w:t xml:space="preserve"> </w:t>
      </w:r>
      <w:r>
        <w:t>of</w:t>
      </w:r>
      <w:r>
        <w:rPr>
          <w:spacing w:val="-2"/>
        </w:rPr>
        <w:t xml:space="preserve"> </w:t>
      </w:r>
      <w:r>
        <w:t>our</w:t>
      </w:r>
      <w:r>
        <w:rPr>
          <w:spacing w:val="-3"/>
        </w:rPr>
        <w:t xml:space="preserve"> </w:t>
      </w:r>
      <w:r>
        <w:t>culture</w:t>
      </w:r>
      <w:r>
        <w:rPr>
          <w:spacing w:val="-2"/>
        </w:rPr>
        <w:t xml:space="preserve"> </w:t>
      </w:r>
      <w:r>
        <w:t>and</w:t>
      </w:r>
      <w:r>
        <w:rPr>
          <w:spacing w:val="-2"/>
        </w:rPr>
        <w:t xml:space="preserve"> </w:t>
      </w:r>
      <w:r>
        <w:t>guide</w:t>
      </w:r>
      <w:r>
        <w:rPr>
          <w:spacing w:val="-2"/>
        </w:rPr>
        <w:t xml:space="preserve"> </w:t>
      </w:r>
      <w:r>
        <w:t>how</w:t>
      </w:r>
      <w:r>
        <w:rPr>
          <w:spacing w:val="-4"/>
        </w:rPr>
        <w:t xml:space="preserve"> </w:t>
      </w:r>
      <w:r>
        <w:t>we</w:t>
      </w:r>
      <w:r>
        <w:rPr>
          <w:spacing w:val="-4"/>
        </w:rPr>
        <w:t xml:space="preserve"> </w:t>
      </w:r>
      <w:r>
        <w:t>work</w:t>
      </w:r>
      <w:r>
        <w:rPr>
          <w:spacing w:val="-3"/>
        </w:rPr>
        <w:t xml:space="preserve"> </w:t>
      </w:r>
      <w:r>
        <w:t>together,</w:t>
      </w:r>
      <w:r>
        <w:rPr>
          <w:spacing w:val="-4"/>
        </w:rPr>
        <w:t xml:space="preserve"> </w:t>
      </w:r>
      <w:r>
        <w:t>with</w:t>
      </w:r>
      <w:r>
        <w:rPr>
          <w:spacing w:val="-2"/>
        </w:rPr>
        <w:t xml:space="preserve"> </w:t>
      </w:r>
      <w:r>
        <w:t>our</w:t>
      </w:r>
      <w:r>
        <w:rPr>
          <w:spacing w:val="-3"/>
        </w:rPr>
        <w:t xml:space="preserve"> </w:t>
      </w:r>
      <w:r>
        <w:t>ministers,</w:t>
      </w:r>
      <w:r>
        <w:rPr>
          <w:spacing w:val="-4"/>
        </w:rPr>
        <w:t xml:space="preserve"> </w:t>
      </w:r>
      <w:r>
        <w:t xml:space="preserve">stakeholders, partners and the community. The departments values are </w:t>
      </w:r>
      <w:r>
        <w:rPr>
          <w:b/>
          <w:bCs/>
        </w:rPr>
        <w:t>Teamwork</w:t>
      </w:r>
      <w:r>
        <w:t xml:space="preserve">, </w:t>
      </w:r>
      <w:r>
        <w:rPr>
          <w:b/>
          <w:bCs/>
        </w:rPr>
        <w:t>Service Excellence</w:t>
      </w:r>
      <w:r>
        <w:t xml:space="preserve">, </w:t>
      </w:r>
      <w:r>
        <w:rPr>
          <w:b/>
          <w:bCs/>
        </w:rPr>
        <w:t xml:space="preserve">Ownership </w:t>
      </w:r>
      <w:r>
        <w:t xml:space="preserve">and </w:t>
      </w:r>
      <w:r>
        <w:rPr>
          <w:b/>
          <w:bCs/>
        </w:rPr>
        <w:t>Wellbeing &amp; Safety</w:t>
      </w:r>
      <w:r>
        <w:t>.</w:t>
      </w:r>
    </w:p>
    <w:p w14:paraId="5017ABCF" w14:textId="77777777" w:rsidR="00877FBD" w:rsidRDefault="00877FBD">
      <w:pPr>
        <w:pStyle w:val="BodyText"/>
        <w:kinsoku w:val="0"/>
        <w:overflowPunct w:val="0"/>
        <w:spacing w:before="122"/>
        <w:ind w:left="852"/>
        <w:rPr>
          <w:spacing w:val="-2"/>
        </w:rPr>
      </w:pPr>
      <w:r>
        <w:t>Emergency</w:t>
      </w:r>
      <w:r>
        <w:rPr>
          <w:spacing w:val="-8"/>
        </w:rPr>
        <w:t xml:space="preserve"> </w:t>
      </w:r>
      <w:r>
        <w:t>Response</w:t>
      </w:r>
      <w:r>
        <w:rPr>
          <w:spacing w:val="-8"/>
        </w:rPr>
        <w:t xml:space="preserve"> </w:t>
      </w:r>
      <w:r>
        <w:t>and</w:t>
      </w:r>
      <w:r>
        <w:rPr>
          <w:spacing w:val="-8"/>
        </w:rPr>
        <w:t xml:space="preserve"> </w:t>
      </w:r>
      <w:r>
        <w:t>Health</w:t>
      </w:r>
      <w:r>
        <w:rPr>
          <w:spacing w:val="-9"/>
        </w:rPr>
        <w:t xml:space="preserve"> </w:t>
      </w:r>
      <w:r>
        <w:t>and</w:t>
      </w:r>
      <w:r>
        <w:rPr>
          <w:spacing w:val="-7"/>
        </w:rPr>
        <w:t xml:space="preserve"> </w:t>
      </w:r>
      <w:r>
        <w:t>Safety</w:t>
      </w:r>
      <w:r>
        <w:rPr>
          <w:spacing w:val="-8"/>
        </w:rPr>
        <w:t xml:space="preserve"> </w:t>
      </w:r>
      <w:r>
        <w:rPr>
          <w:spacing w:val="-2"/>
        </w:rPr>
        <w:t>Requirements</w:t>
      </w:r>
    </w:p>
    <w:p w14:paraId="37270E00" w14:textId="77777777" w:rsidR="00877FBD" w:rsidRDefault="00877FBD">
      <w:pPr>
        <w:pStyle w:val="BodyText"/>
        <w:kinsoku w:val="0"/>
        <w:overflowPunct w:val="0"/>
        <w:spacing w:before="130" w:line="249" w:lineRule="auto"/>
        <w:ind w:left="852" w:right="895"/>
      </w:pPr>
      <w:r>
        <w:t>The department plays a major role in Victoria’s emergency response activities, through an all-hazards, all-emergencies</w:t>
      </w:r>
      <w:r>
        <w:rPr>
          <w:spacing w:val="-1"/>
        </w:rPr>
        <w:t xml:space="preserve"> </w:t>
      </w:r>
      <w:r>
        <w:t>approach.</w:t>
      </w:r>
      <w:r>
        <w:rPr>
          <w:spacing w:val="-2"/>
        </w:rPr>
        <w:t xml:space="preserve"> </w:t>
      </w:r>
      <w:r>
        <w:t>Staff</w:t>
      </w:r>
      <w:r>
        <w:rPr>
          <w:spacing w:val="-4"/>
        </w:rPr>
        <w:t xml:space="preserve"> </w:t>
      </w:r>
      <w:r>
        <w:t>may</w:t>
      </w:r>
      <w:r>
        <w:rPr>
          <w:spacing w:val="-3"/>
        </w:rPr>
        <w:t xml:space="preserve"> </w:t>
      </w:r>
      <w:r>
        <w:t>be</w:t>
      </w:r>
      <w:r>
        <w:rPr>
          <w:spacing w:val="-4"/>
        </w:rPr>
        <w:t xml:space="preserve"> </w:t>
      </w:r>
      <w:r>
        <w:t>directly</w:t>
      </w:r>
      <w:r>
        <w:rPr>
          <w:spacing w:val="-3"/>
        </w:rPr>
        <w:t xml:space="preserve"> </w:t>
      </w:r>
      <w:r>
        <w:t>employed</w:t>
      </w:r>
      <w:r>
        <w:rPr>
          <w:spacing w:val="-2"/>
        </w:rPr>
        <w:t xml:space="preserve"> </w:t>
      </w:r>
      <w:r>
        <w:t>for</w:t>
      </w:r>
      <w:r>
        <w:rPr>
          <w:spacing w:val="-3"/>
        </w:rPr>
        <w:t xml:space="preserve"> </w:t>
      </w:r>
      <w:r>
        <w:t>these</w:t>
      </w:r>
      <w:r>
        <w:rPr>
          <w:spacing w:val="-2"/>
        </w:rPr>
        <w:t xml:space="preserve"> </w:t>
      </w:r>
      <w:r>
        <w:t>roles</w:t>
      </w:r>
      <w:r>
        <w:rPr>
          <w:spacing w:val="-3"/>
        </w:rPr>
        <w:t xml:space="preserve"> </w:t>
      </w:r>
      <w:r>
        <w:t>or</w:t>
      </w:r>
      <w:r>
        <w:rPr>
          <w:spacing w:val="-4"/>
        </w:rPr>
        <w:t xml:space="preserve"> </w:t>
      </w:r>
      <w:r>
        <w:t>may</w:t>
      </w:r>
      <w:r>
        <w:rPr>
          <w:spacing w:val="-1"/>
        </w:rPr>
        <w:t xml:space="preserve"> </w:t>
      </w:r>
      <w:r>
        <w:t>be</w:t>
      </w:r>
      <w:r>
        <w:rPr>
          <w:spacing w:val="-5"/>
        </w:rPr>
        <w:t xml:space="preserve"> </w:t>
      </w:r>
      <w:r>
        <w:t>called</w:t>
      </w:r>
      <w:r>
        <w:rPr>
          <w:spacing w:val="-3"/>
        </w:rPr>
        <w:t xml:space="preserve"> </w:t>
      </w:r>
      <w:r>
        <w:t>upon</w:t>
      </w:r>
      <w:r>
        <w:rPr>
          <w:spacing w:val="-4"/>
        </w:rPr>
        <w:t xml:space="preserve"> </w:t>
      </w:r>
      <w:r>
        <w:t>to</w:t>
      </w:r>
      <w:r>
        <w:rPr>
          <w:spacing w:val="-4"/>
        </w:rPr>
        <w:t xml:space="preserve"> </w:t>
      </w:r>
      <w:r>
        <w:t>support</w:t>
      </w:r>
      <w:r>
        <w:rPr>
          <w:spacing w:val="-4"/>
        </w:rPr>
        <w:t xml:space="preserve"> </w:t>
      </w:r>
      <w:r>
        <w:t>these activities as required following the appropriate training and “fit for work” assessment.</w:t>
      </w:r>
    </w:p>
    <w:p w14:paraId="7050DBC1" w14:textId="77777777" w:rsidR="00877FBD" w:rsidRDefault="00877FBD">
      <w:pPr>
        <w:pStyle w:val="BodyText"/>
        <w:kinsoku w:val="0"/>
        <w:overflowPunct w:val="0"/>
        <w:spacing w:before="123"/>
        <w:ind w:left="852"/>
        <w:rPr>
          <w:spacing w:val="-2"/>
        </w:rPr>
      </w:pPr>
      <w:r>
        <w:t>A</w:t>
      </w:r>
      <w:r>
        <w:rPr>
          <w:spacing w:val="-7"/>
        </w:rPr>
        <w:t xml:space="preserve"> </w:t>
      </w:r>
      <w:r>
        <w:t>Diverse,</w:t>
      </w:r>
      <w:r>
        <w:rPr>
          <w:spacing w:val="-5"/>
        </w:rPr>
        <w:t xml:space="preserve"> </w:t>
      </w:r>
      <w:r>
        <w:t>Inclusive</w:t>
      </w:r>
      <w:r>
        <w:rPr>
          <w:spacing w:val="-7"/>
        </w:rPr>
        <w:t xml:space="preserve"> </w:t>
      </w:r>
      <w:r>
        <w:t>and</w:t>
      </w:r>
      <w:r>
        <w:rPr>
          <w:spacing w:val="-7"/>
        </w:rPr>
        <w:t xml:space="preserve"> </w:t>
      </w:r>
      <w:r>
        <w:t>Flexible</w:t>
      </w:r>
      <w:r>
        <w:rPr>
          <w:spacing w:val="-5"/>
        </w:rPr>
        <w:t xml:space="preserve"> </w:t>
      </w:r>
      <w:r>
        <w:rPr>
          <w:spacing w:val="-2"/>
        </w:rPr>
        <w:t>Workplace</w:t>
      </w:r>
    </w:p>
    <w:p w14:paraId="690B7F6F" w14:textId="77777777" w:rsidR="00877FBD" w:rsidRDefault="00877FBD">
      <w:pPr>
        <w:pStyle w:val="BodyText"/>
        <w:kinsoku w:val="0"/>
        <w:overflowPunct w:val="0"/>
        <w:spacing w:before="130" w:line="249" w:lineRule="auto"/>
        <w:ind w:left="852" w:right="895"/>
        <w:rPr>
          <w:spacing w:val="-2"/>
        </w:rPr>
      </w:pPr>
      <w:r>
        <w:t>DEECA</w:t>
      </w:r>
      <w:r>
        <w:rPr>
          <w:spacing w:val="-4"/>
        </w:rPr>
        <w:t xml:space="preserve"> </w:t>
      </w:r>
      <w:r>
        <w:t>welcomes</w:t>
      </w:r>
      <w:r>
        <w:rPr>
          <w:spacing w:val="-3"/>
        </w:rPr>
        <w:t xml:space="preserve"> </w:t>
      </w:r>
      <w:r>
        <w:t>applicants</w:t>
      </w:r>
      <w:r>
        <w:rPr>
          <w:spacing w:val="-3"/>
        </w:rPr>
        <w:t xml:space="preserve"> </w:t>
      </w:r>
      <w:r>
        <w:t>from</w:t>
      </w:r>
      <w:r>
        <w:rPr>
          <w:spacing w:val="-4"/>
        </w:rPr>
        <w:t xml:space="preserve"> </w:t>
      </w:r>
      <w:r>
        <w:t>a</w:t>
      </w:r>
      <w:r>
        <w:rPr>
          <w:spacing w:val="-3"/>
        </w:rPr>
        <w:t xml:space="preserve"> </w:t>
      </w:r>
      <w:r>
        <w:t>diverse</w:t>
      </w:r>
      <w:r>
        <w:rPr>
          <w:spacing w:val="-4"/>
        </w:rPr>
        <w:t xml:space="preserve"> </w:t>
      </w:r>
      <w:r>
        <w:t>range</w:t>
      </w:r>
      <w:r>
        <w:rPr>
          <w:spacing w:val="-2"/>
        </w:rPr>
        <w:t xml:space="preserve"> </w:t>
      </w:r>
      <w:r>
        <w:t>of</w:t>
      </w:r>
      <w:r>
        <w:rPr>
          <w:spacing w:val="-4"/>
        </w:rPr>
        <w:t xml:space="preserve"> </w:t>
      </w:r>
      <w:r>
        <w:t>backgrounds</w:t>
      </w:r>
      <w:r>
        <w:rPr>
          <w:spacing w:val="-3"/>
        </w:rPr>
        <w:t xml:space="preserve"> </w:t>
      </w:r>
      <w:r>
        <w:t>and</w:t>
      </w:r>
      <w:r>
        <w:rPr>
          <w:spacing w:val="-5"/>
        </w:rPr>
        <w:t xml:space="preserve"> </w:t>
      </w:r>
      <w:r>
        <w:t>we</w:t>
      </w:r>
      <w:r>
        <w:rPr>
          <w:spacing w:val="-4"/>
        </w:rPr>
        <w:t xml:space="preserve"> </w:t>
      </w:r>
      <w:r>
        <w:t>focus</w:t>
      </w:r>
      <w:r>
        <w:rPr>
          <w:spacing w:val="-1"/>
        </w:rPr>
        <w:t xml:space="preserve"> </w:t>
      </w:r>
      <w:r>
        <w:t>on</w:t>
      </w:r>
      <w:r>
        <w:rPr>
          <w:spacing w:val="-4"/>
        </w:rPr>
        <w:t xml:space="preserve"> </w:t>
      </w:r>
      <w:r>
        <w:t>the</w:t>
      </w:r>
      <w:r>
        <w:rPr>
          <w:spacing w:val="-2"/>
        </w:rPr>
        <w:t xml:space="preserve"> </w:t>
      </w:r>
      <w:r>
        <w:t>essential</w:t>
      </w:r>
      <w:r>
        <w:rPr>
          <w:spacing w:val="-3"/>
        </w:rPr>
        <w:t xml:space="preserve"> </w:t>
      </w:r>
      <w:r>
        <w:t>requirements</w:t>
      </w:r>
      <w:r>
        <w:rPr>
          <w:spacing w:val="-3"/>
        </w:rPr>
        <w:t xml:space="preserve"> </w:t>
      </w:r>
      <w:r>
        <w:t>of the</w:t>
      </w:r>
      <w:r>
        <w:rPr>
          <w:spacing w:val="-8"/>
        </w:rPr>
        <w:t xml:space="preserve"> </w:t>
      </w:r>
      <w:r>
        <w:t>job</w:t>
      </w:r>
      <w:r>
        <w:rPr>
          <w:spacing w:val="-7"/>
        </w:rPr>
        <w:t xml:space="preserve"> </w:t>
      </w:r>
      <w:r>
        <w:t>and</w:t>
      </w:r>
      <w:r>
        <w:rPr>
          <w:spacing w:val="-5"/>
        </w:rPr>
        <w:t xml:space="preserve"> </w:t>
      </w:r>
      <w:r>
        <w:t>being</w:t>
      </w:r>
      <w:r>
        <w:rPr>
          <w:spacing w:val="-5"/>
        </w:rPr>
        <w:t xml:space="preserve"> </w:t>
      </w:r>
      <w:r>
        <w:t>consistent</w:t>
      </w:r>
      <w:r>
        <w:rPr>
          <w:spacing w:val="-7"/>
        </w:rPr>
        <w:t xml:space="preserve"> </w:t>
      </w:r>
      <w:r>
        <w:t>and</w:t>
      </w:r>
      <w:r>
        <w:rPr>
          <w:spacing w:val="-5"/>
        </w:rPr>
        <w:t xml:space="preserve"> </w:t>
      </w:r>
      <w:r>
        <w:t>fair</w:t>
      </w:r>
      <w:r>
        <w:rPr>
          <w:spacing w:val="-7"/>
        </w:rPr>
        <w:t xml:space="preserve"> </w:t>
      </w:r>
      <w:r>
        <w:t>in</w:t>
      </w:r>
      <w:r>
        <w:rPr>
          <w:spacing w:val="-5"/>
        </w:rPr>
        <w:t xml:space="preserve"> </w:t>
      </w:r>
      <w:r>
        <w:t>our</w:t>
      </w:r>
      <w:r>
        <w:rPr>
          <w:spacing w:val="-6"/>
        </w:rPr>
        <w:t xml:space="preserve"> </w:t>
      </w:r>
      <w:r>
        <w:t>treatment</w:t>
      </w:r>
      <w:r>
        <w:rPr>
          <w:spacing w:val="-5"/>
        </w:rPr>
        <w:t xml:space="preserve"> </w:t>
      </w:r>
      <w:r>
        <w:t>of</w:t>
      </w:r>
      <w:r>
        <w:rPr>
          <w:spacing w:val="-7"/>
        </w:rPr>
        <w:t xml:space="preserve"> </w:t>
      </w:r>
      <w:r>
        <w:t>all</w:t>
      </w:r>
      <w:r>
        <w:rPr>
          <w:spacing w:val="-8"/>
        </w:rPr>
        <w:t xml:space="preserve"> </w:t>
      </w:r>
      <w:r>
        <w:t>applicants. Our</w:t>
      </w:r>
      <w:r>
        <w:rPr>
          <w:spacing w:val="-7"/>
        </w:rPr>
        <w:t xml:space="preserve"> </w:t>
      </w:r>
      <w:r>
        <w:t>diversity</w:t>
      </w:r>
      <w:r>
        <w:rPr>
          <w:spacing w:val="-6"/>
        </w:rPr>
        <w:t xml:space="preserve"> </w:t>
      </w:r>
      <w:r>
        <w:t>and</w:t>
      </w:r>
      <w:r>
        <w:rPr>
          <w:spacing w:val="-5"/>
        </w:rPr>
        <w:t xml:space="preserve"> </w:t>
      </w:r>
      <w:r>
        <w:t>inclusion</w:t>
      </w:r>
      <w:r>
        <w:rPr>
          <w:spacing w:val="-7"/>
        </w:rPr>
        <w:t xml:space="preserve"> </w:t>
      </w:r>
      <w:r>
        <w:t>outcome</w:t>
      </w:r>
      <w:r>
        <w:rPr>
          <w:spacing w:val="-5"/>
        </w:rPr>
        <w:t xml:space="preserve"> </w:t>
      </w:r>
      <w:r>
        <w:rPr>
          <w:spacing w:val="-2"/>
        </w:rPr>
        <w:t>pillars:</w:t>
      </w:r>
    </w:p>
    <w:p w14:paraId="7924BD22" w14:textId="77777777" w:rsidR="00877FBD" w:rsidRDefault="00877FBD">
      <w:pPr>
        <w:pStyle w:val="ListParagraph"/>
        <w:numPr>
          <w:ilvl w:val="0"/>
          <w:numId w:val="2"/>
        </w:numPr>
        <w:tabs>
          <w:tab w:val="left" w:pos="1072"/>
        </w:tabs>
        <w:kinsoku w:val="0"/>
        <w:overflowPunct w:val="0"/>
        <w:spacing w:before="122"/>
        <w:ind w:hanging="220"/>
        <w:rPr>
          <w:spacing w:val="-2"/>
          <w:sz w:val="20"/>
          <w:szCs w:val="20"/>
        </w:rPr>
      </w:pPr>
      <w:r>
        <w:rPr>
          <w:sz w:val="20"/>
          <w:szCs w:val="20"/>
        </w:rPr>
        <w:t>We</w:t>
      </w:r>
      <w:r>
        <w:rPr>
          <w:spacing w:val="-8"/>
          <w:sz w:val="20"/>
          <w:szCs w:val="20"/>
        </w:rPr>
        <w:t xml:space="preserve"> </w:t>
      </w:r>
      <w:r>
        <w:rPr>
          <w:sz w:val="20"/>
          <w:szCs w:val="20"/>
        </w:rPr>
        <w:t>are</w:t>
      </w:r>
      <w:r>
        <w:rPr>
          <w:spacing w:val="-8"/>
          <w:sz w:val="20"/>
          <w:szCs w:val="20"/>
        </w:rPr>
        <w:t xml:space="preserve"> </w:t>
      </w:r>
      <w:r>
        <w:rPr>
          <w:sz w:val="20"/>
          <w:szCs w:val="20"/>
        </w:rPr>
        <w:t>connected</w:t>
      </w:r>
      <w:r>
        <w:rPr>
          <w:spacing w:val="-9"/>
          <w:sz w:val="20"/>
          <w:szCs w:val="20"/>
        </w:rPr>
        <w:t xml:space="preserve"> </w:t>
      </w:r>
      <w:r>
        <w:rPr>
          <w:sz w:val="20"/>
          <w:szCs w:val="20"/>
        </w:rPr>
        <w:t>to</w:t>
      </w:r>
      <w:r>
        <w:rPr>
          <w:spacing w:val="-8"/>
          <w:sz w:val="20"/>
          <w:szCs w:val="20"/>
        </w:rPr>
        <w:t xml:space="preserve"> </w:t>
      </w:r>
      <w:r>
        <w:rPr>
          <w:sz w:val="20"/>
          <w:szCs w:val="20"/>
        </w:rPr>
        <w:t>liveable,</w:t>
      </w:r>
      <w:r>
        <w:rPr>
          <w:spacing w:val="-8"/>
          <w:sz w:val="20"/>
          <w:szCs w:val="20"/>
        </w:rPr>
        <w:t xml:space="preserve"> </w:t>
      </w:r>
      <w:r>
        <w:rPr>
          <w:sz w:val="20"/>
          <w:szCs w:val="20"/>
        </w:rPr>
        <w:t>inclusive,</w:t>
      </w:r>
      <w:r>
        <w:rPr>
          <w:spacing w:val="-8"/>
          <w:sz w:val="20"/>
          <w:szCs w:val="20"/>
        </w:rPr>
        <w:t xml:space="preserve"> </w:t>
      </w:r>
      <w:r>
        <w:rPr>
          <w:sz w:val="20"/>
          <w:szCs w:val="20"/>
        </w:rPr>
        <w:t>sustainable</w:t>
      </w:r>
      <w:r>
        <w:rPr>
          <w:spacing w:val="-4"/>
          <w:sz w:val="20"/>
          <w:szCs w:val="20"/>
        </w:rPr>
        <w:t xml:space="preserve"> </w:t>
      </w:r>
      <w:r>
        <w:rPr>
          <w:spacing w:val="-2"/>
          <w:sz w:val="20"/>
          <w:szCs w:val="20"/>
        </w:rPr>
        <w:t>communities</w:t>
      </w:r>
    </w:p>
    <w:p w14:paraId="1178AC34" w14:textId="77777777" w:rsidR="00877FBD" w:rsidRDefault="00877FBD">
      <w:pPr>
        <w:pStyle w:val="ListParagraph"/>
        <w:numPr>
          <w:ilvl w:val="0"/>
          <w:numId w:val="2"/>
        </w:numPr>
        <w:tabs>
          <w:tab w:val="left" w:pos="1072"/>
        </w:tabs>
        <w:kinsoku w:val="0"/>
        <w:overflowPunct w:val="0"/>
        <w:spacing w:before="10"/>
        <w:ind w:hanging="220"/>
        <w:rPr>
          <w:spacing w:val="-2"/>
          <w:sz w:val="20"/>
          <w:szCs w:val="20"/>
        </w:rPr>
      </w:pPr>
      <w:r>
        <w:rPr>
          <w:sz w:val="20"/>
          <w:szCs w:val="20"/>
        </w:rPr>
        <w:t>We</w:t>
      </w:r>
      <w:r>
        <w:rPr>
          <w:spacing w:val="-4"/>
          <w:sz w:val="20"/>
          <w:szCs w:val="20"/>
        </w:rPr>
        <w:t xml:space="preserve"> </w:t>
      </w:r>
      <w:r>
        <w:rPr>
          <w:sz w:val="20"/>
          <w:szCs w:val="20"/>
        </w:rPr>
        <w:t>are</w:t>
      </w:r>
      <w:r>
        <w:rPr>
          <w:spacing w:val="-2"/>
          <w:sz w:val="20"/>
          <w:szCs w:val="20"/>
        </w:rPr>
        <w:t xml:space="preserve"> diverse</w:t>
      </w:r>
    </w:p>
    <w:p w14:paraId="5D72FB44" w14:textId="77777777" w:rsidR="00877FBD" w:rsidRDefault="00877FBD">
      <w:pPr>
        <w:pStyle w:val="ListParagraph"/>
        <w:numPr>
          <w:ilvl w:val="0"/>
          <w:numId w:val="2"/>
        </w:numPr>
        <w:tabs>
          <w:tab w:val="left" w:pos="1072"/>
        </w:tabs>
        <w:kinsoku w:val="0"/>
        <w:overflowPunct w:val="0"/>
        <w:spacing w:before="10"/>
        <w:ind w:hanging="220"/>
        <w:rPr>
          <w:spacing w:val="-2"/>
          <w:sz w:val="20"/>
          <w:szCs w:val="20"/>
        </w:rPr>
      </w:pPr>
      <w:r>
        <w:rPr>
          <w:sz w:val="20"/>
          <w:szCs w:val="20"/>
        </w:rPr>
        <w:t>We</w:t>
      </w:r>
      <w:r>
        <w:rPr>
          <w:spacing w:val="-7"/>
          <w:sz w:val="20"/>
          <w:szCs w:val="20"/>
        </w:rPr>
        <w:t xml:space="preserve"> </w:t>
      </w:r>
      <w:r>
        <w:rPr>
          <w:sz w:val="20"/>
          <w:szCs w:val="20"/>
        </w:rPr>
        <w:t>are</w:t>
      </w:r>
      <w:r>
        <w:rPr>
          <w:spacing w:val="-4"/>
          <w:sz w:val="20"/>
          <w:szCs w:val="20"/>
        </w:rPr>
        <w:t xml:space="preserve"> </w:t>
      </w:r>
      <w:r>
        <w:rPr>
          <w:sz w:val="20"/>
          <w:szCs w:val="20"/>
        </w:rPr>
        <w:t>inclusive</w:t>
      </w:r>
      <w:r>
        <w:rPr>
          <w:spacing w:val="-4"/>
          <w:sz w:val="20"/>
          <w:szCs w:val="20"/>
        </w:rPr>
        <w:t xml:space="preserve"> </w:t>
      </w:r>
      <w:r>
        <w:rPr>
          <w:sz w:val="20"/>
          <w:szCs w:val="20"/>
        </w:rPr>
        <w:t>and</w:t>
      </w:r>
      <w:r>
        <w:rPr>
          <w:spacing w:val="-4"/>
          <w:sz w:val="20"/>
          <w:szCs w:val="20"/>
        </w:rPr>
        <w:t xml:space="preserve"> </w:t>
      </w:r>
      <w:r>
        <w:rPr>
          <w:spacing w:val="-2"/>
          <w:sz w:val="20"/>
          <w:szCs w:val="20"/>
        </w:rPr>
        <w:t>flexible</w:t>
      </w:r>
    </w:p>
    <w:p w14:paraId="1F1E3845" w14:textId="77777777" w:rsidR="00877FBD" w:rsidRDefault="00877FBD">
      <w:pPr>
        <w:pStyle w:val="ListParagraph"/>
        <w:numPr>
          <w:ilvl w:val="0"/>
          <w:numId w:val="2"/>
        </w:numPr>
        <w:tabs>
          <w:tab w:val="left" w:pos="1072"/>
        </w:tabs>
        <w:kinsoku w:val="0"/>
        <w:overflowPunct w:val="0"/>
        <w:spacing w:before="10"/>
        <w:ind w:hanging="220"/>
        <w:rPr>
          <w:spacing w:val="-2"/>
          <w:sz w:val="20"/>
          <w:szCs w:val="20"/>
        </w:rPr>
      </w:pPr>
      <w:r>
        <w:rPr>
          <w:sz w:val="20"/>
          <w:szCs w:val="20"/>
        </w:rPr>
        <w:t>We</w:t>
      </w:r>
      <w:r>
        <w:rPr>
          <w:spacing w:val="-7"/>
          <w:sz w:val="20"/>
          <w:szCs w:val="20"/>
        </w:rPr>
        <w:t xml:space="preserve"> </w:t>
      </w:r>
      <w:r>
        <w:rPr>
          <w:sz w:val="20"/>
          <w:szCs w:val="20"/>
        </w:rPr>
        <w:t>are</w:t>
      </w:r>
      <w:r>
        <w:rPr>
          <w:spacing w:val="-4"/>
          <w:sz w:val="20"/>
          <w:szCs w:val="20"/>
        </w:rPr>
        <w:t xml:space="preserve"> </w:t>
      </w:r>
      <w:r>
        <w:rPr>
          <w:sz w:val="20"/>
          <w:szCs w:val="20"/>
        </w:rPr>
        <w:t>safe</w:t>
      </w:r>
      <w:r>
        <w:rPr>
          <w:spacing w:val="-5"/>
          <w:sz w:val="20"/>
          <w:szCs w:val="20"/>
        </w:rPr>
        <w:t xml:space="preserve"> </w:t>
      </w:r>
      <w:r>
        <w:rPr>
          <w:sz w:val="20"/>
          <w:szCs w:val="20"/>
        </w:rPr>
        <w:t>and</w:t>
      </w:r>
      <w:r>
        <w:rPr>
          <w:spacing w:val="-5"/>
          <w:sz w:val="20"/>
          <w:szCs w:val="20"/>
        </w:rPr>
        <w:t xml:space="preserve"> </w:t>
      </w:r>
      <w:r>
        <w:rPr>
          <w:spacing w:val="-2"/>
          <w:sz w:val="20"/>
          <w:szCs w:val="20"/>
        </w:rPr>
        <w:t>respectful</w:t>
      </w:r>
    </w:p>
    <w:p w14:paraId="65617D5D" w14:textId="77777777" w:rsidR="00877FBD" w:rsidRDefault="00877FBD">
      <w:pPr>
        <w:pStyle w:val="BodyText"/>
        <w:kinsoku w:val="0"/>
        <w:overflowPunct w:val="0"/>
        <w:spacing w:before="130"/>
        <w:ind w:left="852"/>
        <w:rPr>
          <w:spacing w:val="-2"/>
        </w:rPr>
      </w:pPr>
      <w:r>
        <w:t>DEECA</w:t>
      </w:r>
      <w:r>
        <w:rPr>
          <w:spacing w:val="-7"/>
        </w:rPr>
        <w:t xml:space="preserve"> </w:t>
      </w:r>
      <w:r>
        <w:t>can</w:t>
      </w:r>
      <w:r>
        <w:rPr>
          <w:spacing w:val="-7"/>
        </w:rPr>
        <w:t xml:space="preserve"> </w:t>
      </w:r>
      <w:r>
        <w:t>provide</w:t>
      </w:r>
      <w:r>
        <w:rPr>
          <w:spacing w:val="-8"/>
        </w:rPr>
        <w:t xml:space="preserve"> </w:t>
      </w:r>
      <w:r>
        <w:t>reasonable</w:t>
      </w:r>
      <w:r>
        <w:rPr>
          <w:spacing w:val="-7"/>
        </w:rPr>
        <w:t xml:space="preserve"> </w:t>
      </w:r>
      <w:r>
        <w:t>adjustments</w:t>
      </w:r>
      <w:r>
        <w:rPr>
          <w:spacing w:val="-6"/>
        </w:rPr>
        <w:t xml:space="preserve"> </w:t>
      </w:r>
      <w:r>
        <w:t>for</w:t>
      </w:r>
      <w:r>
        <w:rPr>
          <w:spacing w:val="-7"/>
        </w:rPr>
        <w:t xml:space="preserve"> </w:t>
      </w:r>
      <w:r>
        <w:t>people</w:t>
      </w:r>
      <w:r>
        <w:rPr>
          <w:spacing w:val="-7"/>
        </w:rPr>
        <w:t xml:space="preserve"> </w:t>
      </w:r>
      <w:r>
        <w:t>with</w:t>
      </w:r>
      <w:r>
        <w:rPr>
          <w:spacing w:val="-7"/>
        </w:rPr>
        <w:t xml:space="preserve"> </w:t>
      </w:r>
      <w:r>
        <w:t>a</w:t>
      </w:r>
      <w:r>
        <w:rPr>
          <w:spacing w:val="-6"/>
        </w:rPr>
        <w:t xml:space="preserve"> </w:t>
      </w:r>
      <w:r>
        <w:t>disability.</w:t>
      </w:r>
      <w:r>
        <w:rPr>
          <w:spacing w:val="-7"/>
        </w:rPr>
        <w:t xml:space="preserve"> </w:t>
      </w:r>
      <w:r>
        <w:t>If</w:t>
      </w:r>
      <w:r>
        <w:rPr>
          <w:spacing w:val="-7"/>
        </w:rPr>
        <w:t xml:space="preserve"> </w:t>
      </w:r>
      <w:r>
        <w:t>you</w:t>
      </w:r>
      <w:r>
        <w:rPr>
          <w:spacing w:val="-6"/>
        </w:rPr>
        <w:t xml:space="preserve"> </w:t>
      </w:r>
      <w:r>
        <w:t>need</w:t>
      </w:r>
      <w:r>
        <w:rPr>
          <w:spacing w:val="-7"/>
        </w:rPr>
        <w:t xml:space="preserve"> </w:t>
      </w:r>
      <w:r>
        <w:t>assistance</w:t>
      </w:r>
      <w:r>
        <w:rPr>
          <w:spacing w:val="-7"/>
        </w:rPr>
        <w:t xml:space="preserve"> </w:t>
      </w:r>
      <w:r>
        <w:t>to</w:t>
      </w:r>
      <w:r>
        <w:rPr>
          <w:spacing w:val="-6"/>
        </w:rPr>
        <w:t xml:space="preserve"> </w:t>
      </w:r>
      <w:r>
        <w:t>fully</w:t>
      </w:r>
      <w:r>
        <w:rPr>
          <w:spacing w:val="-6"/>
        </w:rPr>
        <w:t xml:space="preserve"> </w:t>
      </w:r>
      <w:r>
        <w:rPr>
          <w:spacing w:val="-2"/>
        </w:rPr>
        <w:t>participate</w:t>
      </w:r>
    </w:p>
    <w:p w14:paraId="681351DE" w14:textId="77777777" w:rsidR="00877FBD" w:rsidRDefault="00877FBD">
      <w:pPr>
        <w:pStyle w:val="BodyText"/>
        <w:kinsoku w:val="0"/>
        <w:overflowPunct w:val="0"/>
        <w:spacing w:before="10"/>
        <w:ind w:left="852"/>
        <w:rPr>
          <w:spacing w:val="-2"/>
        </w:rPr>
      </w:pPr>
      <w:r>
        <w:t>in</w:t>
      </w:r>
      <w:r>
        <w:rPr>
          <w:spacing w:val="-7"/>
        </w:rPr>
        <w:t xml:space="preserve"> </w:t>
      </w:r>
      <w:r>
        <w:t>the</w:t>
      </w:r>
      <w:r>
        <w:rPr>
          <w:spacing w:val="-8"/>
        </w:rPr>
        <w:t xml:space="preserve"> </w:t>
      </w:r>
      <w:r>
        <w:t>application</w:t>
      </w:r>
      <w:r>
        <w:rPr>
          <w:spacing w:val="-5"/>
        </w:rPr>
        <w:t xml:space="preserve"> </w:t>
      </w:r>
      <w:r>
        <w:t>or</w:t>
      </w:r>
      <w:r>
        <w:rPr>
          <w:spacing w:val="-7"/>
        </w:rPr>
        <w:t xml:space="preserve"> </w:t>
      </w:r>
      <w:r>
        <w:t>interview</w:t>
      </w:r>
      <w:r>
        <w:rPr>
          <w:spacing w:val="-7"/>
        </w:rPr>
        <w:t xml:space="preserve"> </w:t>
      </w:r>
      <w:r>
        <w:t>process,</w:t>
      </w:r>
      <w:r>
        <w:rPr>
          <w:spacing w:val="-7"/>
        </w:rPr>
        <w:t xml:space="preserve"> </w:t>
      </w:r>
      <w:r>
        <w:t>please</w:t>
      </w:r>
      <w:r>
        <w:rPr>
          <w:spacing w:val="-5"/>
        </w:rPr>
        <w:t xml:space="preserve"> </w:t>
      </w:r>
      <w:r>
        <w:t>use</w:t>
      </w:r>
      <w:r>
        <w:rPr>
          <w:spacing w:val="-7"/>
        </w:rPr>
        <w:t xml:space="preserve"> </w:t>
      </w:r>
      <w:r>
        <w:t>the</w:t>
      </w:r>
      <w:r>
        <w:rPr>
          <w:spacing w:val="-5"/>
        </w:rPr>
        <w:t xml:space="preserve"> </w:t>
      </w:r>
      <w:r>
        <w:t>contact</w:t>
      </w:r>
      <w:r>
        <w:rPr>
          <w:spacing w:val="-7"/>
        </w:rPr>
        <w:t xml:space="preserve"> </w:t>
      </w:r>
      <w:r>
        <w:t>listed</w:t>
      </w:r>
      <w:r>
        <w:rPr>
          <w:spacing w:val="-5"/>
        </w:rPr>
        <w:t xml:space="preserve"> </w:t>
      </w:r>
      <w:r>
        <w:t>under</w:t>
      </w:r>
      <w:r>
        <w:rPr>
          <w:spacing w:val="-6"/>
        </w:rPr>
        <w:t xml:space="preserve"> </w:t>
      </w:r>
      <w:r>
        <w:t>‘Position</w:t>
      </w:r>
      <w:r>
        <w:rPr>
          <w:spacing w:val="-7"/>
        </w:rPr>
        <w:t xml:space="preserve"> </w:t>
      </w:r>
      <w:r>
        <w:rPr>
          <w:spacing w:val="-2"/>
        </w:rPr>
        <w:t>Details’.</w:t>
      </w:r>
    </w:p>
    <w:p w14:paraId="48389FDE" w14:textId="77777777" w:rsidR="00877FBD" w:rsidRDefault="00877FBD">
      <w:pPr>
        <w:pStyle w:val="Heading4"/>
        <w:kinsoku w:val="0"/>
        <w:overflowPunct w:val="0"/>
        <w:rPr>
          <w:spacing w:val="-2"/>
        </w:rPr>
      </w:pPr>
      <w:r>
        <w:t>Aboriginal</w:t>
      </w:r>
      <w:r>
        <w:rPr>
          <w:spacing w:val="-10"/>
        </w:rPr>
        <w:t xml:space="preserve"> </w:t>
      </w:r>
      <w:r>
        <w:t>Cultural</w:t>
      </w:r>
      <w:r>
        <w:rPr>
          <w:spacing w:val="-7"/>
        </w:rPr>
        <w:t xml:space="preserve"> </w:t>
      </w:r>
      <w:r>
        <w:rPr>
          <w:spacing w:val="-2"/>
        </w:rPr>
        <w:t>Safety</w:t>
      </w:r>
    </w:p>
    <w:p w14:paraId="3F59E8E8" w14:textId="7A799254" w:rsidR="00877FBD" w:rsidRDefault="00877FBD">
      <w:pPr>
        <w:pStyle w:val="BodyText"/>
        <w:kinsoku w:val="0"/>
        <w:overflowPunct w:val="0"/>
        <w:spacing w:before="130" w:line="249" w:lineRule="auto"/>
        <w:ind w:left="852" w:right="941"/>
        <w:rPr>
          <w:color w:val="000000"/>
        </w:rPr>
      </w:pPr>
      <w:r>
        <w:t>Cultural</w:t>
      </w:r>
      <w:r>
        <w:rPr>
          <w:spacing w:val="-5"/>
        </w:rPr>
        <w:t xml:space="preserve"> </w:t>
      </w:r>
      <w:r>
        <w:t>safety</w:t>
      </w:r>
      <w:r>
        <w:rPr>
          <w:spacing w:val="-3"/>
        </w:rPr>
        <w:t xml:space="preserve"> </w:t>
      </w:r>
      <w:r>
        <w:t>of</w:t>
      </w:r>
      <w:r>
        <w:rPr>
          <w:spacing w:val="-4"/>
        </w:rPr>
        <w:t xml:space="preserve"> </w:t>
      </w:r>
      <w:r>
        <w:t>Traditional</w:t>
      </w:r>
      <w:r>
        <w:rPr>
          <w:spacing w:val="-5"/>
        </w:rPr>
        <w:t xml:space="preserve"> </w:t>
      </w:r>
      <w:r>
        <w:t>Owners</w:t>
      </w:r>
      <w:r>
        <w:rPr>
          <w:spacing w:val="-2"/>
        </w:rPr>
        <w:t xml:space="preserve"> </w:t>
      </w:r>
      <w:r>
        <w:t>and</w:t>
      </w:r>
      <w:r>
        <w:rPr>
          <w:spacing w:val="-3"/>
        </w:rPr>
        <w:t xml:space="preserve"> </w:t>
      </w:r>
      <w:r>
        <w:t>Aboriginal</w:t>
      </w:r>
      <w:r>
        <w:rPr>
          <w:spacing w:val="-3"/>
        </w:rPr>
        <w:t xml:space="preserve"> </w:t>
      </w:r>
      <w:r>
        <w:t>Victorians,</w:t>
      </w:r>
      <w:r>
        <w:rPr>
          <w:spacing w:val="-4"/>
        </w:rPr>
        <w:t xml:space="preserve"> </w:t>
      </w:r>
      <w:r>
        <w:t>as</w:t>
      </w:r>
      <w:r>
        <w:rPr>
          <w:spacing w:val="-1"/>
        </w:rPr>
        <w:t xml:space="preserve"> </w:t>
      </w:r>
      <w:r>
        <w:t>an</w:t>
      </w:r>
      <w:r>
        <w:rPr>
          <w:spacing w:val="-5"/>
        </w:rPr>
        <w:t xml:space="preserve"> </w:t>
      </w:r>
      <w:r>
        <w:t>underpinning</w:t>
      </w:r>
      <w:r>
        <w:rPr>
          <w:spacing w:val="-4"/>
        </w:rPr>
        <w:t xml:space="preserve"> </w:t>
      </w:r>
      <w:r>
        <w:t>principle</w:t>
      </w:r>
      <w:r>
        <w:rPr>
          <w:spacing w:val="-4"/>
        </w:rPr>
        <w:t xml:space="preserve"> </w:t>
      </w:r>
      <w:r>
        <w:t>of</w:t>
      </w:r>
      <w:r>
        <w:rPr>
          <w:spacing w:val="-4"/>
        </w:rPr>
        <w:t xml:space="preserve"> </w:t>
      </w:r>
      <w:r>
        <w:t>self-determination, is embedded in everything we do.</w:t>
      </w:r>
      <w:r>
        <w:rPr>
          <w:spacing w:val="40"/>
        </w:rPr>
        <w:t xml:space="preserve"> </w:t>
      </w:r>
      <w:r>
        <w:t xml:space="preserve">Under the Aboriginal Cultural Safety Framework DEECA is committed to creating a culturally safe workplace, where there is space for culture to live and for spiritual and belief systems to exist. For further information, please contact </w:t>
      </w:r>
      <w:hyperlink r:id="rId17" w:history="1">
        <w:r w:rsidR="00A33D52">
          <w:rPr>
            <w:color w:val="222121"/>
            <w:u w:val="single"/>
          </w:rPr>
          <w:t>aboriginal.employment@deeca.vic.gov.au</w:t>
        </w:r>
      </w:hyperlink>
      <w:r>
        <w:rPr>
          <w:color w:val="000000"/>
        </w:rPr>
        <w:t>.</w:t>
      </w:r>
    </w:p>
    <w:p w14:paraId="7748DD47" w14:textId="77777777" w:rsidR="00877FBD" w:rsidRDefault="00877FBD">
      <w:pPr>
        <w:pStyle w:val="Heading4"/>
        <w:kinsoku w:val="0"/>
        <w:overflowPunct w:val="0"/>
        <w:spacing w:before="124"/>
        <w:rPr>
          <w:spacing w:val="-2"/>
        </w:rPr>
      </w:pPr>
      <w:r>
        <w:t>Balancing</w:t>
      </w:r>
      <w:r>
        <w:rPr>
          <w:spacing w:val="-4"/>
        </w:rPr>
        <w:t xml:space="preserve"> </w:t>
      </w:r>
      <w:r>
        <w:t>your</w:t>
      </w:r>
      <w:r>
        <w:rPr>
          <w:spacing w:val="-6"/>
        </w:rPr>
        <w:t xml:space="preserve"> </w:t>
      </w:r>
      <w:r>
        <w:t>Life</w:t>
      </w:r>
      <w:r>
        <w:rPr>
          <w:spacing w:val="-4"/>
        </w:rPr>
        <w:t xml:space="preserve"> </w:t>
      </w:r>
      <w:r>
        <w:t>/</w:t>
      </w:r>
      <w:r>
        <w:rPr>
          <w:spacing w:val="-7"/>
        </w:rPr>
        <w:t xml:space="preserve"> </w:t>
      </w:r>
      <w:r>
        <w:t>Hybrid</w:t>
      </w:r>
      <w:r>
        <w:rPr>
          <w:spacing w:val="-6"/>
        </w:rPr>
        <w:t xml:space="preserve"> </w:t>
      </w:r>
      <w:r>
        <w:rPr>
          <w:spacing w:val="-2"/>
        </w:rPr>
        <w:t>Working</w:t>
      </w:r>
    </w:p>
    <w:p w14:paraId="415DD432" w14:textId="77777777" w:rsidR="00877FBD" w:rsidRDefault="00877FBD">
      <w:pPr>
        <w:pStyle w:val="BodyText"/>
        <w:kinsoku w:val="0"/>
        <w:overflowPunct w:val="0"/>
        <w:spacing w:before="130" w:line="249" w:lineRule="auto"/>
        <w:ind w:left="852" w:right="941"/>
      </w:pPr>
      <w:r>
        <w:t>We</w:t>
      </w:r>
      <w:r>
        <w:rPr>
          <w:spacing w:val="-2"/>
        </w:rPr>
        <w:t xml:space="preserve"> </w:t>
      </w:r>
      <w:r>
        <w:t>understand</w:t>
      </w:r>
      <w:r>
        <w:rPr>
          <w:spacing w:val="-4"/>
        </w:rPr>
        <w:t xml:space="preserve"> </w:t>
      </w:r>
      <w:r>
        <w:t>that</w:t>
      </w:r>
      <w:r>
        <w:rPr>
          <w:spacing w:val="-2"/>
        </w:rPr>
        <w:t xml:space="preserve"> </w:t>
      </w:r>
      <w:r>
        <w:t>a</w:t>
      </w:r>
      <w:r>
        <w:rPr>
          <w:spacing w:val="-4"/>
        </w:rPr>
        <w:t xml:space="preserve"> </w:t>
      </w:r>
      <w:r>
        <w:t>balanced</w:t>
      </w:r>
      <w:r>
        <w:rPr>
          <w:spacing w:val="-4"/>
        </w:rPr>
        <w:t xml:space="preserve"> </w:t>
      </w:r>
      <w:r>
        <w:t>life</w:t>
      </w:r>
      <w:r>
        <w:rPr>
          <w:spacing w:val="-2"/>
        </w:rPr>
        <w:t xml:space="preserve"> </w:t>
      </w:r>
      <w:r>
        <w:t>is</w:t>
      </w:r>
      <w:r>
        <w:rPr>
          <w:spacing w:val="-3"/>
        </w:rPr>
        <w:t xml:space="preserve"> </w:t>
      </w:r>
      <w:r>
        <w:t>important</w:t>
      </w:r>
      <w:r>
        <w:rPr>
          <w:spacing w:val="-2"/>
        </w:rPr>
        <w:t xml:space="preserve"> </w:t>
      </w:r>
      <w:r>
        <w:t>to</w:t>
      </w:r>
      <w:r>
        <w:rPr>
          <w:spacing w:val="-4"/>
        </w:rPr>
        <w:t xml:space="preserve"> </w:t>
      </w:r>
      <w:r>
        <w:t>our</w:t>
      </w:r>
      <w:r>
        <w:rPr>
          <w:spacing w:val="-1"/>
        </w:rPr>
        <w:t xml:space="preserve"> </w:t>
      </w:r>
      <w:r>
        <w:t>employees</w:t>
      </w:r>
      <w:r>
        <w:rPr>
          <w:spacing w:val="-3"/>
        </w:rPr>
        <w:t xml:space="preserve"> </w:t>
      </w:r>
      <w:r>
        <w:t>and</w:t>
      </w:r>
      <w:r>
        <w:rPr>
          <w:spacing w:val="-2"/>
        </w:rPr>
        <w:t xml:space="preserve"> </w:t>
      </w:r>
      <w:r>
        <w:t>we</w:t>
      </w:r>
      <w:r>
        <w:rPr>
          <w:spacing w:val="-2"/>
        </w:rPr>
        <w:t xml:space="preserve"> </w:t>
      </w:r>
      <w:r>
        <w:t>offer</w:t>
      </w:r>
      <w:r>
        <w:rPr>
          <w:spacing w:val="-4"/>
        </w:rPr>
        <w:t xml:space="preserve"> </w:t>
      </w:r>
      <w:r>
        <w:t>flexible</w:t>
      </w:r>
      <w:r>
        <w:rPr>
          <w:spacing w:val="-2"/>
        </w:rPr>
        <w:t xml:space="preserve"> </w:t>
      </w:r>
      <w:r>
        <w:t>options</w:t>
      </w:r>
      <w:r>
        <w:rPr>
          <w:spacing w:val="-3"/>
        </w:rPr>
        <w:t xml:space="preserve"> </w:t>
      </w:r>
      <w:r>
        <w:t>to</w:t>
      </w:r>
      <w:r>
        <w:rPr>
          <w:spacing w:val="-4"/>
        </w:rPr>
        <w:t xml:space="preserve"> </w:t>
      </w:r>
      <w:r>
        <w:t>help</w:t>
      </w:r>
      <w:r>
        <w:rPr>
          <w:spacing w:val="-4"/>
        </w:rPr>
        <w:t xml:space="preserve"> </w:t>
      </w:r>
      <w:r>
        <w:t>you</w:t>
      </w:r>
      <w:r>
        <w:rPr>
          <w:spacing w:val="-3"/>
        </w:rPr>
        <w:t xml:space="preserve"> </w:t>
      </w:r>
      <w:r>
        <w:t>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w:t>
      </w:r>
    </w:p>
    <w:p w14:paraId="47A24F1E" w14:textId="4DB0A189" w:rsidR="00877FBD" w:rsidRDefault="00877FBD">
      <w:pPr>
        <w:pStyle w:val="BodyText"/>
        <w:kinsoku w:val="0"/>
        <w:overflowPunct w:val="0"/>
        <w:spacing w:before="123" w:line="249" w:lineRule="auto"/>
        <w:ind w:left="852" w:right="895"/>
        <w:rPr>
          <w:color w:val="222121"/>
        </w:rPr>
      </w:pPr>
      <w:r>
        <w:t>To</w:t>
      </w:r>
      <w:r>
        <w:rPr>
          <w:spacing w:val="-3"/>
        </w:rPr>
        <w:t xml:space="preserve"> </w:t>
      </w:r>
      <w:r>
        <w:t>receive</w:t>
      </w:r>
      <w:r>
        <w:rPr>
          <w:spacing w:val="-3"/>
        </w:rPr>
        <w:t xml:space="preserve"> </w:t>
      </w:r>
      <w:r>
        <w:t>this</w:t>
      </w:r>
      <w:r>
        <w:rPr>
          <w:spacing w:val="-1"/>
        </w:rPr>
        <w:t xml:space="preserve"> </w:t>
      </w:r>
      <w:r>
        <w:t>information</w:t>
      </w:r>
      <w:r>
        <w:rPr>
          <w:spacing w:val="-2"/>
        </w:rPr>
        <w:t xml:space="preserve"> </w:t>
      </w:r>
      <w:r>
        <w:t>in</w:t>
      </w:r>
      <w:r>
        <w:rPr>
          <w:spacing w:val="-3"/>
        </w:rPr>
        <w:t xml:space="preserve"> </w:t>
      </w:r>
      <w:r>
        <w:t>an</w:t>
      </w:r>
      <w:r>
        <w:rPr>
          <w:spacing w:val="-1"/>
        </w:rPr>
        <w:t xml:space="preserve"> </w:t>
      </w:r>
      <w:r>
        <w:t>accessible</w:t>
      </w:r>
      <w:r>
        <w:rPr>
          <w:spacing w:val="-1"/>
        </w:rPr>
        <w:t xml:space="preserve"> </w:t>
      </w:r>
      <w:r>
        <w:t>format</w:t>
      </w:r>
      <w:r>
        <w:rPr>
          <w:spacing w:val="-3"/>
        </w:rPr>
        <w:t xml:space="preserve"> </w:t>
      </w:r>
      <w:r>
        <w:t>(such</w:t>
      </w:r>
      <w:r>
        <w:rPr>
          <w:spacing w:val="-3"/>
        </w:rPr>
        <w:t xml:space="preserve"> </w:t>
      </w:r>
      <w:r>
        <w:t>as</w:t>
      </w:r>
      <w:r>
        <w:rPr>
          <w:spacing w:val="-2"/>
        </w:rPr>
        <w:t xml:space="preserve"> </w:t>
      </w:r>
      <w:r>
        <w:t>large</w:t>
      </w:r>
      <w:r>
        <w:rPr>
          <w:spacing w:val="-3"/>
        </w:rPr>
        <w:t xml:space="preserve"> </w:t>
      </w:r>
      <w:r>
        <w:t>print</w:t>
      </w:r>
      <w:r>
        <w:rPr>
          <w:spacing w:val="-1"/>
        </w:rPr>
        <w:t xml:space="preserve"> </w:t>
      </w:r>
      <w:r>
        <w:t>or</w:t>
      </w:r>
      <w:r>
        <w:rPr>
          <w:spacing w:val="-3"/>
        </w:rPr>
        <w:t xml:space="preserve"> </w:t>
      </w:r>
      <w:r>
        <w:t>audio)</w:t>
      </w:r>
      <w:r>
        <w:rPr>
          <w:spacing w:val="-3"/>
        </w:rPr>
        <w:t xml:space="preserve"> </w:t>
      </w:r>
      <w:r>
        <w:t>please</w:t>
      </w:r>
      <w:r>
        <w:rPr>
          <w:spacing w:val="-3"/>
        </w:rPr>
        <w:t xml:space="preserve"> </w:t>
      </w:r>
      <w:r>
        <w:t>call</w:t>
      </w:r>
      <w:r>
        <w:rPr>
          <w:spacing w:val="-4"/>
        </w:rPr>
        <w:t xml:space="preserve"> </w:t>
      </w:r>
      <w:r>
        <w:t>the</w:t>
      </w:r>
      <w:r>
        <w:rPr>
          <w:spacing w:val="-4"/>
        </w:rPr>
        <w:t xml:space="preserve"> </w:t>
      </w:r>
      <w:r>
        <w:t>Customer</w:t>
      </w:r>
      <w:r>
        <w:rPr>
          <w:spacing w:val="-3"/>
        </w:rPr>
        <w:t xml:space="preserve"> </w:t>
      </w:r>
      <w:r>
        <w:t xml:space="preserve">Service Centre: 136 186, TTY: 133 677, or email </w:t>
      </w:r>
      <w:hyperlink r:id="rId18" w:history="1">
        <w:r w:rsidR="00A33D52" w:rsidRPr="005277BA">
          <w:rPr>
            <w:rStyle w:val="Hyperlink"/>
            <w:rFonts w:cs="Arial"/>
          </w:rPr>
          <w:t>customer.service@deeca.vic.gov.au</w:t>
        </w:r>
      </w:hyperlink>
    </w:p>
    <w:p w14:paraId="38C1FA48" w14:textId="77777777" w:rsidR="00877FBD" w:rsidRDefault="00877FBD">
      <w:pPr>
        <w:pStyle w:val="BodyText"/>
        <w:kinsoku w:val="0"/>
        <w:overflowPunct w:val="0"/>
        <w:spacing w:before="123" w:line="249" w:lineRule="auto"/>
        <w:ind w:left="852" w:right="895"/>
        <w:rPr>
          <w:color w:val="222121"/>
        </w:rPr>
        <w:sectPr w:rsidR="00877FBD">
          <w:pgSz w:w="11910" w:h="16840"/>
          <w:pgMar w:top="700" w:right="0" w:bottom="660" w:left="0" w:header="0" w:footer="462" w:gutter="0"/>
          <w:cols w:space="720"/>
          <w:noEndnote/>
        </w:sectPr>
      </w:pPr>
    </w:p>
    <w:p w14:paraId="04AB6178" w14:textId="77777777" w:rsidR="00877FBD" w:rsidRDefault="00877FBD">
      <w:pPr>
        <w:pStyle w:val="BodyText"/>
        <w:kinsoku w:val="0"/>
        <w:overflowPunct w:val="0"/>
        <w:rPr>
          <w:sz w:val="28"/>
          <w:szCs w:val="28"/>
        </w:rPr>
      </w:pPr>
    </w:p>
    <w:p w14:paraId="3DC6ECBF" w14:textId="77777777" w:rsidR="00877FBD" w:rsidRDefault="00877FBD">
      <w:pPr>
        <w:pStyle w:val="BodyText"/>
        <w:kinsoku w:val="0"/>
        <w:overflowPunct w:val="0"/>
        <w:spacing w:before="72"/>
        <w:rPr>
          <w:sz w:val="28"/>
          <w:szCs w:val="28"/>
        </w:rPr>
      </w:pPr>
    </w:p>
    <w:p w14:paraId="13751F0D" w14:textId="77777777" w:rsidR="00877FBD" w:rsidRDefault="00877FBD">
      <w:pPr>
        <w:pStyle w:val="Heading2"/>
        <w:kinsoku w:val="0"/>
        <w:overflowPunct w:val="0"/>
        <w:rPr>
          <w:color w:val="442C96"/>
          <w:spacing w:val="-2"/>
        </w:rPr>
      </w:pPr>
      <w:r>
        <w:rPr>
          <w:color w:val="442C96"/>
        </w:rPr>
        <w:t>Our</w:t>
      </w:r>
      <w:r>
        <w:rPr>
          <w:color w:val="442C96"/>
          <w:spacing w:val="-5"/>
        </w:rPr>
        <w:t xml:space="preserve"> </w:t>
      </w:r>
      <w:r>
        <w:rPr>
          <w:color w:val="442C96"/>
        </w:rPr>
        <w:t>Community</w:t>
      </w:r>
      <w:r>
        <w:rPr>
          <w:color w:val="442C96"/>
          <w:spacing w:val="-4"/>
        </w:rPr>
        <w:t xml:space="preserve"> </w:t>
      </w:r>
      <w:r>
        <w:rPr>
          <w:color w:val="442C96"/>
          <w:spacing w:val="-2"/>
        </w:rPr>
        <w:t>Charter</w:t>
      </w:r>
    </w:p>
    <w:p w14:paraId="0F34EA07" w14:textId="77777777" w:rsidR="00877FBD" w:rsidRDefault="00877FBD">
      <w:pPr>
        <w:pStyle w:val="BodyText"/>
        <w:kinsoku w:val="0"/>
        <w:overflowPunct w:val="0"/>
        <w:spacing w:before="120"/>
        <w:ind w:left="852" w:right="856"/>
        <w:jc w:val="both"/>
      </w:pPr>
      <w:r>
        <w:t>We are committed to the Victorian Government Public Engagement Framework that enables meaningful and inclusive engagement to make better decisions and improve the lives of Victorians. Our Community Charter is our promise to be</w:t>
      </w:r>
      <w:r>
        <w:rPr>
          <w:spacing w:val="-2"/>
        </w:rPr>
        <w:t xml:space="preserve"> </w:t>
      </w:r>
      <w:r>
        <w:t>available, be involved</w:t>
      </w:r>
      <w:r>
        <w:rPr>
          <w:spacing w:val="-2"/>
        </w:rPr>
        <w:t xml:space="preserve"> </w:t>
      </w:r>
      <w:r>
        <w:t>and listen, and take</w:t>
      </w:r>
      <w:r>
        <w:rPr>
          <w:spacing w:val="-1"/>
        </w:rPr>
        <w:t xml:space="preserve"> </w:t>
      </w:r>
      <w:r>
        <w:t>action</w:t>
      </w:r>
      <w:r>
        <w:rPr>
          <w:spacing w:val="-1"/>
        </w:rPr>
        <w:t xml:space="preserve"> </w:t>
      </w:r>
      <w:r>
        <w:t>as</w:t>
      </w:r>
      <w:r>
        <w:rPr>
          <w:spacing w:val="-1"/>
        </w:rPr>
        <w:t xml:space="preserve"> </w:t>
      </w:r>
      <w:r>
        <w:t>we deliver</w:t>
      </w:r>
      <w:r>
        <w:rPr>
          <w:spacing w:val="-1"/>
        </w:rPr>
        <w:t xml:space="preserve"> </w:t>
      </w:r>
      <w:r>
        <w:t>services</w:t>
      </w:r>
      <w:r>
        <w:rPr>
          <w:spacing w:val="-1"/>
        </w:rPr>
        <w:t xml:space="preserve"> </w:t>
      </w:r>
      <w:r>
        <w:t>and</w:t>
      </w:r>
      <w:r>
        <w:rPr>
          <w:spacing w:val="-1"/>
        </w:rPr>
        <w:t xml:space="preserve"> </w:t>
      </w:r>
      <w:r>
        <w:t>create</w:t>
      </w:r>
      <w:r>
        <w:rPr>
          <w:spacing w:val="-1"/>
        </w:rPr>
        <w:t xml:space="preserve"> </w:t>
      </w:r>
      <w:r>
        <w:t>opportunities</w:t>
      </w:r>
      <w:r>
        <w:rPr>
          <w:spacing w:val="-1"/>
        </w:rPr>
        <w:t xml:space="preserve"> </w:t>
      </w:r>
      <w:r>
        <w:t>that supports thriving, productive, and sustainable communities, environments and industries.</w:t>
      </w:r>
    </w:p>
    <w:p w14:paraId="7C02B9C6" w14:textId="77777777" w:rsidR="00877FBD" w:rsidRDefault="00877FBD">
      <w:pPr>
        <w:pStyle w:val="Heading2"/>
        <w:kinsoku w:val="0"/>
        <w:overflowPunct w:val="0"/>
        <w:spacing w:before="119"/>
        <w:rPr>
          <w:color w:val="442C96"/>
          <w:spacing w:val="-2"/>
        </w:rPr>
      </w:pPr>
      <w:r>
        <w:rPr>
          <w:color w:val="442C96"/>
        </w:rPr>
        <w:t>Emergency</w:t>
      </w:r>
      <w:r>
        <w:rPr>
          <w:color w:val="442C96"/>
          <w:spacing w:val="-8"/>
        </w:rPr>
        <w:t xml:space="preserve"> </w:t>
      </w:r>
      <w:r>
        <w:rPr>
          <w:color w:val="442C96"/>
        </w:rPr>
        <w:t>Response</w:t>
      </w:r>
      <w:r>
        <w:rPr>
          <w:color w:val="442C96"/>
          <w:spacing w:val="-7"/>
        </w:rPr>
        <w:t xml:space="preserve"> </w:t>
      </w:r>
      <w:r>
        <w:rPr>
          <w:color w:val="442C96"/>
        </w:rPr>
        <w:t>and</w:t>
      </w:r>
      <w:r>
        <w:rPr>
          <w:color w:val="442C96"/>
          <w:spacing w:val="-6"/>
        </w:rPr>
        <w:t xml:space="preserve"> </w:t>
      </w:r>
      <w:r>
        <w:rPr>
          <w:color w:val="442C96"/>
        </w:rPr>
        <w:t>Health</w:t>
      </w:r>
      <w:r>
        <w:rPr>
          <w:color w:val="442C96"/>
          <w:spacing w:val="-7"/>
        </w:rPr>
        <w:t xml:space="preserve"> </w:t>
      </w:r>
      <w:r>
        <w:rPr>
          <w:color w:val="442C96"/>
        </w:rPr>
        <w:t>and</w:t>
      </w:r>
      <w:r>
        <w:rPr>
          <w:color w:val="442C96"/>
          <w:spacing w:val="-7"/>
        </w:rPr>
        <w:t xml:space="preserve"> </w:t>
      </w:r>
      <w:r>
        <w:rPr>
          <w:color w:val="442C96"/>
        </w:rPr>
        <w:t>Safety</w:t>
      </w:r>
      <w:r>
        <w:rPr>
          <w:color w:val="442C96"/>
          <w:spacing w:val="-5"/>
        </w:rPr>
        <w:t xml:space="preserve"> </w:t>
      </w:r>
      <w:r>
        <w:rPr>
          <w:color w:val="442C96"/>
          <w:spacing w:val="-2"/>
        </w:rPr>
        <w:t>Requirements</w:t>
      </w:r>
    </w:p>
    <w:p w14:paraId="0F9DD9B8" w14:textId="77777777" w:rsidR="00877FBD" w:rsidRDefault="00877FBD">
      <w:pPr>
        <w:pStyle w:val="BodyText"/>
        <w:kinsoku w:val="0"/>
        <w:overflowPunct w:val="0"/>
        <w:spacing w:before="120"/>
        <w:ind w:left="852" w:right="895"/>
        <w:rPr>
          <w:color w:val="363534"/>
        </w:rPr>
      </w:pPr>
      <w:r>
        <w:rPr>
          <w:color w:val="363534"/>
        </w:rPr>
        <w:t>The department plays a major role in Victoria’s emergency response activities, through an all-haz</w:t>
      </w:r>
      <w:r>
        <w:rPr>
          <w:color w:val="000000"/>
        </w:rPr>
        <w:t>ards, all-emergencies</w:t>
      </w:r>
      <w:r>
        <w:rPr>
          <w:color w:val="000000"/>
          <w:spacing w:val="-1"/>
        </w:rPr>
        <w:t xml:space="preserve"> </w:t>
      </w:r>
      <w:r>
        <w:rPr>
          <w:color w:val="000000"/>
        </w:rPr>
        <w:t>approach</w:t>
      </w:r>
      <w:r>
        <w:rPr>
          <w:color w:val="363534"/>
        </w:rPr>
        <w:t>.</w:t>
      </w:r>
      <w:r>
        <w:rPr>
          <w:color w:val="363534"/>
          <w:spacing w:val="-2"/>
        </w:rPr>
        <w:t xml:space="preserve"> </w:t>
      </w:r>
      <w:r>
        <w:rPr>
          <w:color w:val="363534"/>
        </w:rPr>
        <w:t>Staff</w:t>
      </w:r>
      <w:r>
        <w:rPr>
          <w:color w:val="363534"/>
          <w:spacing w:val="-4"/>
        </w:rPr>
        <w:t xml:space="preserve"> </w:t>
      </w:r>
      <w:r>
        <w:rPr>
          <w:color w:val="363534"/>
        </w:rPr>
        <w:t>may</w:t>
      </w:r>
      <w:r>
        <w:rPr>
          <w:color w:val="363534"/>
          <w:spacing w:val="-3"/>
        </w:rPr>
        <w:t xml:space="preserve"> </w:t>
      </w:r>
      <w:r>
        <w:rPr>
          <w:color w:val="363534"/>
        </w:rPr>
        <w:t>be</w:t>
      </w:r>
      <w:r>
        <w:rPr>
          <w:color w:val="363534"/>
          <w:spacing w:val="-4"/>
        </w:rPr>
        <w:t xml:space="preserve"> </w:t>
      </w:r>
      <w:r>
        <w:rPr>
          <w:color w:val="363534"/>
        </w:rPr>
        <w:t>directly</w:t>
      </w:r>
      <w:r>
        <w:rPr>
          <w:color w:val="363534"/>
          <w:spacing w:val="-3"/>
        </w:rPr>
        <w:t xml:space="preserve"> </w:t>
      </w:r>
      <w:r>
        <w:rPr>
          <w:color w:val="363534"/>
        </w:rPr>
        <w:t>employed</w:t>
      </w:r>
      <w:r>
        <w:rPr>
          <w:color w:val="363534"/>
          <w:spacing w:val="-2"/>
        </w:rPr>
        <w:t xml:space="preserve"> </w:t>
      </w:r>
      <w:r>
        <w:rPr>
          <w:color w:val="363534"/>
        </w:rPr>
        <w:t>for</w:t>
      </w:r>
      <w:r>
        <w:rPr>
          <w:color w:val="363534"/>
          <w:spacing w:val="-3"/>
        </w:rPr>
        <w:t xml:space="preserve"> </w:t>
      </w:r>
      <w:r>
        <w:rPr>
          <w:color w:val="363534"/>
        </w:rPr>
        <w:t>these</w:t>
      </w:r>
      <w:r>
        <w:rPr>
          <w:color w:val="363534"/>
          <w:spacing w:val="-2"/>
        </w:rPr>
        <w:t xml:space="preserve"> </w:t>
      </w:r>
      <w:r>
        <w:rPr>
          <w:color w:val="363534"/>
        </w:rPr>
        <w:t>roles</w:t>
      </w:r>
      <w:r>
        <w:rPr>
          <w:color w:val="363534"/>
          <w:spacing w:val="-3"/>
        </w:rPr>
        <w:t xml:space="preserve"> </w:t>
      </w:r>
      <w:r>
        <w:rPr>
          <w:color w:val="363534"/>
        </w:rPr>
        <w:t>or</w:t>
      </w:r>
      <w:r>
        <w:rPr>
          <w:color w:val="363534"/>
          <w:spacing w:val="-4"/>
        </w:rPr>
        <w:t xml:space="preserve"> </w:t>
      </w:r>
      <w:r>
        <w:rPr>
          <w:color w:val="363534"/>
        </w:rPr>
        <w:t>may</w:t>
      </w:r>
      <w:r>
        <w:rPr>
          <w:color w:val="363534"/>
          <w:spacing w:val="-1"/>
        </w:rPr>
        <w:t xml:space="preserve"> </w:t>
      </w:r>
      <w:r>
        <w:rPr>
          <w:color w:val="363534"/>
        </w:rPr>
        <w:t>be</w:t>
      </w:r>
      <w:r>
        <w:rPr>
          <w:color w:val="363534"/>
          <w:spacing w:val="-5"/>
        </w:rPr>
        <w:t xml:space="preserve"> </w:t>
      </w:r>
      <w:r>
        <w:rPr>
          <w:color w:val="363534"/>
        </w:rPr>
        <w:t>called</w:t>
      </w:r>
      <w:r>
        <w:rPr>
          <w:color w:val="363534"/>
          <w:spacing w:val="-3"/>
        </w:rPr>
        <w:t xml:space="preserve"> </w:t>
      </w:r>
      <w:r>
        <w:rPr>
          <w:color w:val="363534"/>
        </w:rPr>
        <w:t>upon</w:t>
      </w:r>
      <w:r>
        <w:rPr>
          <w:color w:val="363534"/>
          <w:spacing w:val="-4"/>
        </w:rPr>
        <w:t xml:space="preserve"> </w:t>
      </w:r>
      <w:r>
        <w:rPr>
          <w:color w:val="363534"/>
        </w:rPr>
        <w:t>to</w:t>
      </w:r>
      <w:r>
        <w:rPr>
          <w:color w:val="363534"/>
          <w:spacing w:val="-4"/>
        </w:rPr>
        <w:t xml:space="preserve"> </w:t>
      </w:r>
      <w:r>
        <w:rPr>
          <w:color w:val="363534"/>
        </w:rPr>
        <w:t>support</w:t>
      </w:r>
      <w:r>
        <w:rPr>
          <w:color w:val="363534"/>
          <w:spacing w:val="-4"/>
        </w:rPr>
        <w:t xml:space="preserve"> </w:t>
      </w:r>
      <w:r>
        <w:rPr>
          <w:color w:val="363534"/>
        </w:rPr>
        <w:t>these activities as required following the appropriate training and “fit for work” assessment.</w:t>
      </w:r>
    </w:p>
    <w:p w14:paraId="35B613D4" w14:textId="77777777" w:rsidR="00877FBD" w:rsidRDefault="00877FBD">
      <w:pPr>
        <w:pStyle w:val="BodyText"/>
        <w:kinsoku w:val="0"/>
        <w:overflowPunct w:val="0"/>
        <w:spacing w:before="1"/>
      </w:pPr>
    </w:p>
    <w:p w14:paraId="25237765" w14:textId="77777777" w:rsidR="00877FBD" w:rsidRDefault="00877FBD">
      <w:pPr>
        <w:pStyle w:val="Heading2"/>
        <w:kinsoku w:val="0"/>
        <w:overflowPunct w:val="0"/>
        <w:rPr>
          <w:color w:val="442C96"/>
          <w:spacing w:val="-2"/>
        </w:rPr>
      </w:pPr>
      <w:r>
        <w:rPr>
          <w:color w:val="442C96"/>
        </w:rPr>
        <w:t>A</w:t>
      </w:r>
      <w:r>
        <w:rPr>
          <w:color w:val="442C96"/>
          <w:spacing w:val="-7"/>
        </w:rPr>
        <w:t xml:space="preserve"> </w:t>
      </w:r>
      <w:r>
        <w:rPr>
          <w:color w:val="442C96"/>
        </w:rPr>
        <w:t>Diverse,</w:t>
      </w:r>
      <w:r>
        <w:rPr>
          <w:color w:val="442C96"/>
          <w:spacing w:val="-5"/>
        </w:rPr>
        <w:t xml:space="preserve"> </w:t>
      </w:r>
      <w:r>
        <w:rPr>
          <w:color w:val="442C96"/>
        </w:rPr>
        <w:t>Inclusive</w:t>
      </w:r>
      <w:r>
        <w:rPr>
          <w:color w:val="442C96"/>
          <w:spacing w:val="-5"/>
        </w:rPr>
        <w:t xml:space="preserve"> </w:t>
      </w:r>
      <w:r>
        <w:rPr>
          <w:color w:val="442C96"/>
        </w:rPr>
        <w:t>and</w:t>
      </w:r>
      <w:r>
        <w:rPr>
          <w:color w:val="442C96"/>
          <w:spacing w:val="-7"/>
        </w:rPr>
        <w:t xml:space="preserve"> </w:t>
      </w:r>
      <w:r>
        <w:rPr>
          <w:color w:val="442C96"/>
        </w:rPr>
        <w:t>Flexible</w:t>
      </w:r>
      <w:r>
        <w:rPr>
          <w:color w:val="442C96"/>
          <w:spacing w:val="-6"/>
        </w:rPr>
        <w:t xml:space="preserve"> </w:t>
      </w:r>
      <w:r>
        <w:rPr>
          <w:color w:val="442C96"/>
          <w:spacing w:val="-2"/>
        </w:rPr>
        <w:t>Workplace</w:t>
      </w:r>
    </w:p>
    <w:p w14:paraId="5CA82D30" w14:textId="77777777" w:rsidR="00877FBD" w:rsidRDefault="00877FBD">
      <w:pPr>
        <w:pStyle w:val="BodyText"/>
        <w:kinsoku w:val="0"/>
        <w:overflowPunct w:val="0"/>
        <w:spacing w:before="120"/>
        <w:ind w:left="852" w:right="895"/>
        <w:rPr>
          <w:color w:val="000000"/>
          <w:spacing w:val="-2"/>
        </w:rPr>
      </w:pPr>
      <w:r>
        <w:rPr>
          <w:color w:val="363534"/>
        </w:rPr>
        <w:t>DEECA</w:t>
      </w:r>
      <w:r>
        <w:rPr>
          <w:color w:val="363534"/>
          <w:spacing w:val="-4"/>
        </w:rPr>
        <w:t xml:space="preserve"> </w:t>
      </w:r>
      <w:r>
        <w:rPr>
          <w:color w:val="363534"/>
        </w:rPr>
        <w:t>welcomes</w:t>
      </w:r>
      <w:r>
        <w:rPr>
          <w:color w:val="363534"/>
          <w:spacing w:val="-3"/>
        </w:rPr>
        <w:t xml:space="preserve"> </w:t>
      </w:r>
      <w:r>
        <w:rPr>
          <w:color w:val="363534"/>
        </w:rPr>
        <w:t>applicants</w:t>
      </w:r>
      <w:r>
        <w:rPr>
          <w:color w:val="363534"/>
          <w:spacing w:val="-3"/>
        </w:rPr>
        <w:t xml:space="preserve"> </w:t>
      </w:r>
      <w:r>
        <w:rPr>
          <w:color w:val="363534"/>
        </w:rPr>
        <w:t>from</w:t>
      </w:r>
      <w:r>
        <w:rPr>
          <w:color w:val="363534"/>
          <w:spacing w:val="-4"/>
        </w:rPr>
        <w:t xml:space="preserve"> </w:t>
      </w:r>
      <w:r>
        <w:rPr>
          <w:color w:val="363534"/>
        </w:rPr>
        <w:t>a</w:t>
      </w:r>
      <w:r>
        <w:rPr>
          <w:color w:val="363534"/>
          <w:spacing w:val="-3"/>
        </w:rPr>
        <w:t xml:space="preserve"> </w:t>
      </w:r>
      <w:r>
        <w:rPr>
          <w:color w:val="363534"/>
        </w:rPr>
        <w:t>diverse</w:t>
      </w:r>
      <w:r>
        <w:rPr>
          <w:color w:val="363534"/>
          <w:spacing w:val="-4"/>
        </w:rPr>
        <w:t xml:space="preserve"> </w:t>
      </w:r>
      <w:r>
        <w:rPr>
          <w:color w:val="363534"/>
        </w:rPr>
        <w:t>range</w:t>
      </w:r>
      <w:r>
        <w:rPr>
          <w:color w:val="363534"/>
          <w:spacing w:val="-2"/>
        </w:rPr>
        <w:t xml:space="preserve"> </w:t>
      </w:r>
      <w:r>
        <w:rPr>
          <w:color w:val="363534"/>
        </w:rPr>
        <w:t>of</w:t>
      </w:r>
      <w:r>
        <w:rPr>
          <w:color w:val="363534"/>
          <w:spacing w:val="-4"/>
        </w:rPr>
        <w:t xml:space="preserve"> </w:t>
      </w:r>
      <w:r>
        <w:rPr>
          <w:color w:val="363534"/>
        </w:rPr>
        <w:t>backgrounds and</w:t>
      </w:r>
      <w:r>
        <w:rPr>
          <w:color w:val="363534"/>
          <w:spacing w:val="-5"/>
        </w:rPr>
        <w:t xml:space="preserve"> </w:t>
      </w:r>
      <w:r>
        <w:rPr>
          <w:color w:val="363534"/>
        </w:rPr>
        <w:t>we</w:t>
      </w:r>
      <w:r>
        <w:rPr>
          <w:color w:val="363534"/>
          <w:spacing w:val="-4"/>
        </w:rPr>
        <w:t xml:space="preserve"> </w:t>
      </w:r>
      <w:r>
        <w:rPr>
          <w:color w:val="363534"/>
        </w:rPr>
        <w:t>focus</w:t>
      </w:r>
      <w:r>
        <w:rPr>
          <w:color w:val="363534"/>
          <w:spacing w:val="-1"/>
        </w:rPr>
        <w:t xml:space="preserve"> </w:t>
      </w:r>
      <w:r>
        <w:rPr>
          <w:color w:val="363534"/>
        </w:rPr>
        <w:t>on</w:t>
      </w:r>
      <w:r>
        <w:rPr>
          <w:color w:val="363534"/>
          <w:spacing w:val="-4"/>
        </w:rPr>
        <w:t xml:space="preserve"> </w:t>
      </w:r>
      <w:r>
        <w:rPr>
          <w:color w:val="363534"/>
        </w:rPr>
        <w:t>the</w:t>
      </w:r>
      <w:r>
        <w:rPr>
          <w:color w:val="363534"/>
          <w:spacing w:val="-2"/>
        </w:rPr>
        <w:t xml:space="preserve"> </w:t>
      </w:r>
      <w:r>
        <w:rPr>
          <w:color w:val="363534"/>
        </w:rPr>
        <w:t>essential</w:t>
      </w:r>
      <w:r>
        <w:rPr>
          <w:color w:val="363534"/>
          <w:spacing w:val="-3"/>
        </w:rPr>
        <w:t xml:space="preserve"> </w:t>
      </w:r>
      <w:r>
        <w:rPr>
          <w:color w:val="363534"/>
        </w:rPr>
        <w:t>requirements</w:t>
      </w:r>
      <w:r>
        <w:rPr>
          <w:color w:val="363534"/>
          <w:spacing w:val="-3"/>
        </w:rPr>
        <w:t xml:space="preserve"> </w:t>
      </w:r>
      <w:r>
        <w:rPr>
          <w:color w:val="363534"/>
        </w:rPr>
        <w:t>of the</w:t>
      </w:r>
      <w:r>
        <w:rPr>
          <w:color w:val="363534"/>
          <w:spacing w:val="-8"/>
        </w:rPr>
        <w:t xml:space="preserve"> </w:t>
      </w:r>
      <w:r>
        <w:rPr>
          <w:color w:val="363534"/>
        </w:rPr>
        <w:t>job</w:t>
      </w:r>
      <w:r>
        <w:rPr>
          <w:color w:val="363534"/>
          <w:spacing w:val="-7"/>
        </w:rPr>
        <w:t xml:space="preserve"> </w:t>
      </w:r>
      <w:r>
        <w:rPr>
          <w:color w:val="363534"/>
        </w:rPr>
        <w:t>and</w:t>
      </w:r>
      <w:r>
        <w:rPr>
          <w:color w:val="363534"/>
          <w:spacing w:val="-5"/>
        </w:rPr>
        <w:t xml:space="preserve"> </w:t>
      </w:r>
      <w:r>
        <w:rPr>
          <w:color w:val="363534"/>
        </w:rPr>
        <w:t>being</w:t>
      </w:r>
      <w:r>
        <w:rPr>
          <w:color w:val="363534"/>
          <w:spacing w:val="-5"/>
        </w:rPr>
        <w:t xml:space="preserve"> </w:t>
      </w:r>
      <w:r>
        <w:rPr>
          <w:color w:val="363534"/>
        </w:rPr>
        <w:t>consistent</w:t>
      </w:r>
      <w:r>
        <w:rPr>
          <w:color w:val="363534"/>
          <w:spacing w:val="-7"/>
        </w:rPr>
        <w:t xml:space="preserve"> </w:t>
      </w:r>
      <w:r>
        <w:rPr>
          <w:color w:val="363534"/>
        </w:rPr>
        <w:t>and</w:t>
      </w:r>
      <w:r>
        <w:rPr>
          <w:color w:val="363534"/>
          <w:spacing w:val="-5"/>
        </w:rPr>
        <w:t xml:space="preserve"> </w:t>
      </w:r>
      <w:r>
        <w:rPr>
          <w:color w:val="363534"/>
        </w:rPr>
        <w:t>fair</w:t>
      </w:r>
      <w:r>
        <w:rPr>
          <w:color w:val="363534"/>
          <w:spacing w:val="-7"/>
        </w:rPr>
        <w:t xml:space="preserve"> </w:t>
      </w:r>
      <w:r>
        <w:rPr>
          <w:color w:val="363534"/>
        </w:rPr>
        <w:t>in</w:t>
      </w:r>
      <w:r>
        <w:rPr>
          <w:color w:val="363534"/>
          <w:spacing w:val="-5"/>
        </w:rPr>
        <w:t xml:space="preserve"> </w:t>
      </w:r>
      <w:r>
        <w:rPr>
          <w:color w:val="363534"/>
        </w:rPr>
        <w:t>our</w:t>
      </w:r>
      <w:r>
        <w:rPr>
          <w:color w:val="363534"/>
          <w:spacing w:val="-6"/>
        </w:rPr>
        <w:t xml:space="preserve"> </w:t>
      </w:r>
      <w:r>
        <w:rPr>
          <w:color w:val="363534"/>
        </w:rPr>
        <w:t>treatment</w:t>
      </w:r>
      <w:r>
        <w:rPr>
          <w:color w:val="363534"/>
          <w:spacing w:val="-5"/>
        </w:rPr>
        <w:t xml:space="preserve"> </w:t>
      </w:r>
      <w:r>
        <w:rPr>
          <w:color w:val="363534"/>
        </w:rPr>
        <w:t>of</w:t>
      </w:r>
      <w:r>
        <w:rPr>
          <w:color w:val="363534"/>
          <w:spacing w:val="-7"/>
        </w:rPr>
        <w:t xml:space="preserve"> </w:t>
      </w:r>
      <w:r>
        <w:rPr>
          <w:color w:val="363534"/>
        </w:rPr>
        <w:t>all</w:t>
      </w:r>
      <w:r>
        <w:rPr>
          <w:color w:val="363534"/>
          <w:spacing w:val="-8"/>
        </w:rPr>
        <w:t xml:space="preserve"> </w:t>
      </w:r>
      <w:r>
        <w:rPr>
          <w:color w:val="363534"/>
        </w:rPr>
        <w:t xml:space="preserve">applicants. </w:t>
      </w:r>
      <w:r>
        <w:rPr>
          <w:color w:val="000000"/>
        </w:rPr>
        <w:t>Our</w:t>
      </w:r>
      <w:r>
        <w:rPr>
          <w:color w:val="000000"/>
          <w:spacing w:val="-7"/>
        </w:rPr>
        <w:t xml:space="preserve"> </w:t>
      </w:r>
      <w:r>
        <w:rPr>
          <w:color w:val="000000"/>
        </w:rPr>
        <w:t>diversity</w:t>
      </w:r>
      <w:r>
        <w:rPr>
          <w:color w:val="000000"/>
          <w:spacing w:val="-6"/>
        </w:rPr>
        <w:t xml:space="preserve"> </w:t>
      </w:r>
      <w:r>
        <w:rPr>
          <w:color w:val="000000"/>
        </w:rPr>
        <w:t>and</w:t>
      </w:r>
      <w:r>
        <w:rPr>
          <w:color w:val="000000"/>
          <w:spacing w:val="-5"/>
        </w:rPr>
        <w:t xml:space="preserve"> </w:t>
      </w:r>
      <w:r>
        <w:rPr>
          <w:color w:val="000000"/>
        </w:rPr>
        <w:t>inclusion</w:t>
      </w:r>
      <w:r>
        <w:rPr>
          <w:color w:val="000000"/>
          <w:spacing w:val="-7"/>
        </w:rPr>
        <w:t xml:space="preserve"> </w:t>
      </w:r>
      <w:r>
        <w:rPr>
          <w:color w:val="000000"/>
        </w:rPr>
        <w:t>outcome</w:t>
      </w:r>
      <w:r>
        <w:rPr>
          <w:color w:val="000000"/>
          <w:spacing w:val="-5"/>
        </w:rPr>
        <w:t xml:space="preserve"> </w:t>
      </w:r>
      <w:r>
        <w:rPr>
          <w:color w:val="000000"/>
          <w:spacing w:val="-2"/>
        </w:rPr>
        <w:t>pillars:</w:t>
      </w:r>
    </w:p>
    <w:p w14:paraId="3ADA7FED" w14:textId="77777777" w:rsidR="00877FBD" w:rsidRDefault="00877FBD">
      <w:pPr>
        <w:pStyle w:val="BodyText"/>
        <w:kinsoku w:val="0"/>
        <w:overflowPunct w:val="0"/>
        <w:spacing w:before="50"/>
      </w:pPr>
    </w:p>
    <w:p w14:paraId="6B6A79BE" w14:textId="77777777" w:rsidR="00877FBD" w:rsidRDefault="00877FBD">
      <w:pPr>
        <w:pStyle w:val="ListParagraph"/>
        <w:numPr>
          <w:ilvl w:val="0"/>
          <w:numId w:val="1"/>
        </w:numPr>
        <w:tabs>
          <w:tab w:val="left" w:pos="1072"/>
        </w:tabs>
        <w:kinsoku w:val="0"/>
        <w:overflowPunct w:val="0"/>
        <w:ind w:hanging="220"/>
        <w:rPr>
          <w:spacing w:val="-2"/>
          <w:sz w:val="20"/>
          <w:szCs w:val="20"/>
        </w:rPr>
      </w:pPr>
      <w:r>
        <w:rPr>
          <w:sz w:val="20"/>
          <w:szCs w:val="20"/>
        </w:rPr>
        <w:t>We</w:t>
      </w:r>
      <w:r>
        <w:rPr>
          <w:spacing w:val="-8"/>
          <w:sz w:val="20"/>
          <w:szCs w:val="20"/>
        </w:rPr>
        <w:t xml:space="preserve"> </w:t>
      </w:r>
      <w:r>
        <w:rPr>
          <w:sz w:val="20"/>
          <w:szCs w:val="20"/>
        </w:rPr>
        <w:t>are</w:t>
      </w:r>
      <w:r>
        <w:rPr>
          <w:spacing w:val="-8"/>
          <w:sz w:val="20"/>
          <w:szCs w:val="20"/>
        </w:rPr>
        <w:t xml:space="preserve"> </w:t>
      </w:r>
      <w:r>
        <w:rPr>
          <w:sz w:val="20"/>
          <w:szCs w:val="20"/>
        </w:rPr>
        <w:t>connected</w:t>
      </w:r>
      <w:r>
        <w:rPr>
          <w:spacing w:val="-9"/>
          <w:sz w:val="20"/>
          <w:szCs w:val="20"/>
        </w:rPr>
        <w:t xml:space="preserve"> </w:t>
      </w:r>
      <w:r>
        <w:rPr>
          <w:sz w:val="20"/>
          <w:szCs w:val="20"/>
        </w:rPr>
        <w:t>to</w:t>
      </w:r>
      <w:r>
        <w:rPr>
          <w:spacing w:val="-8"/>
          <w:sz w:val="20"/>
          <w:szCs w:val="20"/>
        </w:rPr>
        <w:t xml:space="preserve"> </w:t>
      </w:r>
      <w:r>
        <w:rPr>
          <w:sz w:val="20"/>
          <w:szCs w:val="20"/>
        </w:rPr>
        <w:t>liveable,</w:t>
      </w:r>
      <w:r>
        <w:rPr>
          <w:spacing w:val="-8"/>
          <w:sz w:val="20"/>
          <w:szCs w:val="20"/>
        </w:rPr>
        <w:t xml:space="preserve"> </w:t>
      </w:r>
      <w:r>
        <w:rPr>
          <w:sz w:val="20"/>
          <w:szCs w:val="20"/>
        </w:rPr>
        <w:t>inclusive,</w:t>
      </w:r>
      <w:r>
        <w:rPr>
          <w:spacing w:val="-8"/>
          <w:sz w:val="20"/>
          <w:szCs w:val="20"/>
        </w:rPr>
        <w:t xml:space="preserve"> </w:t>
      </w:r>
      <w:r>
        <w:rPr>
          <w:sz w:val="20"/>
          <w:szCs w:val="20"/>
        </w:rPr>
        <w:t>sustainable</w:t>
      </w:r>
      <w:r>
        <w:rPr>
          <w:spacing w:val="-4"/>
          <w:sz w:val="20"/>
          <w:szCs w:val="20"/>
        </w:rPr>
        <w:t xml:space="preserve"> </w:t>
      </w:r>
      <w:r>
        <w:rPr>
          <w:spacing w:val="-2"/>
          <w:sz w:val="20"/>
          <w:szCs w:val="20"/>
        </w:rPr>
        <w:t>communities</w:t>
      </w:r>
    </w:p>
    <w:p w14:paraId="6ECD5546" w14:textId="77777777" w:rsidR="00877FBD" w:rsidRDefault="00877FBD">
      <w:pPr>
        <w:pStyle w:val="ListParagraph"/>
        <w:numPr>
          <w:ilvl w:val="0"/>
          <w:numId w:val="1"/>
        </w:numPr>
        <w:tabs>
          <w:tab w:val="left" w:pos="1072"/>
        </w:tabs>
        <w:kinsoku w:val="0"/>
        <w:overflowPunct w:val="0"/>
        <w:spacing w:before="1"/>
        <w:ind w:hanging="220"/>
        <w:rPr>
          <w:spacing w:val="-2"/>
          <w:sz w:val="20"/>
          <w:szCs w:val="20"/>
        </w:rPr>
      </w:pPr>
      <w:r>
        <w:rPr>
          <w:sz w:val="20"/>
          <w:szCs w:val="20"/>
        </w:rPr>
        <w:t>We</w:t>
      </w:r>
      <w:r>
        <w:rPr>
          <w:spacing w:val="-4"/>
          <w:sz w:val="20"/>
          <w:szCs w:val="20"/>
        </w:rPr>
        <w:t xml:space="preserve"> </w:t>
      </w:r>
      <w:r>
        <w:rPr>
          <w:sz w:val="20"/>
          <w:szCs w:val="20"/>
        </w:rPr>
        <w:t>are</w:t>
      </w:r>
      <w:r>
        <w:rPr>
          <w:spacing w:val="-2"/>
          <w:sz w:val="20"/>
          <w:szCs w:val="20"/>
        </w:rPr>
        <w:t xml:space="preserve"> diverse</w:t>
      </w:r>
    </w:p>
    <w:p w14:paraId="564D43F5" w14:textId="77777777" w:rsidR="00877FBD" w:rsidRDefault="00877FBD">
      <w:pPr>
        <w:pStyle w:val="ListParagraph"/>
        <w:numPr>
          <w:ilvl w:val="0"/>
          <w:numId w:val="1"/>
        </w:numPr>
        <w:tabs>
          <w:tab w:val="left" w:pos="1072"/>
        </w:tabs>
        <w:kinsoku w:val="0"/>
        <w:overflowPunct w:val="0"/>
        <w:ind w:hanging="220"/>
        <w:rPr>
          <w:spacing w:val="-2"/>
          <w:sz w:val="20"/>
          <w:szCs w:val="20"/>
        </w:rPr>
      </w:pPr>
      <w:r>
        <w:rPr>
          <w:sz w:val="20"/>
          <w:szCs w:val="20"/>
        </w:rPr>
        <w:t>We</w:t>
      </w:r>
      <w:r>
        <w:rPr>
          <w:spacing w:val="-7"/>
          <w:sz w:val="20"/>
          <w:szCs w:val="20"/>
        </w:rPr>
        <w:t xml:space="preserve"> </w:t>
      </w:r>
      <w:r>
        <w:rPr>
          <w:sz w:val="20"/>
          <w:szCs w:val="20"/>
        </w:rPr>
        <w:t>are</w:t>
      </w:r>
      <w:r>
        <w:rPr>
          <w:spacing w:val="-4"/>
          <w:sz w:val="20"/>
          <w:szCs w:val="20"/>
        </w:rPr>
        <w:t xml:space="preserve"> </w:t>
      </w:r>
      <w:r>
        <w:rPr>
          <w:sz w:val="20"/>
          <w:szCs w:val="20"/>
        </w:rPr>
        <w:t>inclusive</w:t>
      </w:r>
      <w:r>
        <w:rPr>
          <w:spacing w:val="-4"/>
          <w:sz w:val="20"/>
          <w:szCs w:val="20"/>
        </w:rPr>
        <w:t xml:space="preserve"> </w:t>
      </w:r>
      <w:r>
        <w:rPr>
          <w:sz w:val="20"/>
          <w:szCs w:val="20"/>
        </w:rPr>
        <w:t>and</w:t>
      </w:r>
      <w:r>
        <w:rPr>
          <w:spacing w:val="-4"/>
          <w:sz w:val="20"/>
          <w:szCs w:val="20"/>
        </w:rPr>
        <w:t xml:space="preserve"> </w:t>
      </w:r>
      <w:r>
        <w:rPr>
          <w:spacing w:val="-2"/>
          <w:sz w:val="20"/>
          <w:szCs w:val="20"/>
        </w:rPr>
        <w:t>flexible</w:t>
      </w:r>
    </w:p>
    <w:p w14:paraId="6D34ECA3" w14:textId="77777777" w:rsidR="00877FBD" w:rsidRDefault="00877FBD">
      <w:pPr>
        <w:pStyle w:val="ListParagraph"/>
        <w:numPr>
          <w:ilvl w:val="0"/>
          <w:numId w:val="1"/>
        </w:numPr>
        <w:tabs>
          <w:tab w:val="left" w:pos="1072"/>
        </w:tabs>
        <w:kinsoku w:val="0"/>
        <w:overflowPunct w:val="0"/>
        <w:spacing w:before="1"/>
        <w:ind w:hanging="220"/>
        <w:rPr>
          <w:spacing w:val="-2"/>
          <w:sz w:val="20"/>
          <w:szCs w:val="20"/>
        </w:rPr>
      </w:pPr>
      <w:r>
        <w:rPr>
          <w:sz w:val="20"/>
          <w:szCs w:val="20"/>
        </w:rPr>
        <w:t>We</w:t>
      </w:r>
      <w:r>
        <w:rPr>
          <w:spacing w:val="-7"/>
          <w:sz w:val="20"/>
          <w:szCs w:val="20"/>
        </w:rPr>
        <w:t xml:space="preserve"> </w:t>
      </w:r>
      <w:r>
        <w:rPr>
          <w:sz w:val="20"/>
          <w:szCs w:val="20"/>
        </w:rPr>
        <w:t>are</w:t>
      </w:r>
      <w:r>
        <w:rPr>
          <w:spacing w:val="-4"/>
          <w:sz w:val="20"/>
          <w:szCs w:val="20"/>
        </w:rPr>
        <w:t xml:space="preserve"> </w:t>
      </w:r>
      <w:r>
        <w:rPr>
          <w:sz w:val="20"/>
          <w:szCs w:val="20"/>
        </w:rPr>
        <w:t>safe</w:t>
      </w:r>
      <w:r>
        <w:rPr>
          <w:spacing w:val="-5"/>
          <w:sz w:val="20"/>
          <w:szCs w:val="20"/>
        </w:rPr>
        <w:t xml:space="preserve"> </w:t>
      </w:r>
      <w:r>
        <w:rPr>
          <w:sz w:val="20"/>
          <w:szCs w:val="20"/>
        </w:rPr>
        <w:t>and</w:t>
      </w:r>
      <w:r>
        <w:rPr>
          <w:spacing w:val="-5"/>
          <w:sz w:val="20"/>
          <w:szCs w:val="20"/>
        </w:rPr>
        <w:t xml:space="preserve"> </w:t>
      </w:r>
      <w:r>
        <w:rPr>
          <w:spacing w:val="-2"/>
          <w:sz w:val="20"/>
          <w:szCs w:val="20"/>
        </w:rPr>
        <w:t>respectful</w:t>
      </w:r>
    </w:p>
    <w:p w14:paraId="226712DE" w14:textId="77777777" w:rsidR="00877FBD" w:rsidRDefault="00877FBD">
      <w:pPr>
        <w:pStyle w:val="BodyText"/>
        <w:kinsoku w:val="0"/>
        <w:overflowPunct w:val="0"/>
        <w:spacing w:before="58"/>
      </w:pPr>
    </w:p>
    <w:p w14:paraId="674B869E" w14:textId="77777777" w:rsidR="00877FBD" w:rsidRDefault="00877FBD">
      <w:pPr>
        <w:pStyle w:val="BodyText"/>
        <w:kinsoku w:val="0"/>
        <w:overflowPunct w:val="0"/>
        <w:ind w:left="852"/>
        <w:rPr>
          <w:color w:val="363534"/>
          <w:spacing w:val="-2"/>
        </w:rPr>
      </w:pPr>
      <w:r>
        <w:rPr>
          <w:color w:val="363534"/>
        </w:rPr>
        <w:t>DEECA</w:t>
      </w:r>
      <w:r>
        <w:rPr>
          <w:color w:val="363534"/>
          <w:spacing w:val="-7"/>
        </w:rPr>
        <w:t xml:space="preserve"> </w:t>
      </w:r>
      <w:r>
        <w:rPr>
          <w:color w:val="363534"/>
        </w:rPr>
        <w:t>can</w:t>
      </w:r>
      <w:r>
        <w:rPr>
          <w:color w:val="363534"/>
          <w:spacing w:val="-7"/>
        </w:rPr>
        <w:t xml:space="preserve"> </w:t>
      </w:r>
      <w:r>
        <w:rPr>
          <w:color w:val="363534"/>
        </w:rPr>
        <w:t>provide</w:t>
      </w:r>
      <w:r>
        <w:rPr>
          <w:color w:val="363534"/>
          <w:spacing w:val="-8"/>
        </w:rPr>
        <w:t xml:space="preserve"> </w:t>
      </w:r>
      <w:r>
        <w:rPr>
          <w:color w:val="363534"/>
        </w:rPr>
        <w:t>reasonable</w:t>
      </w:r>
      <w:r>
        <w:rPr>
          <w:color w:val="363534"/>
          <w:spacing w:val="-7"/>
        </w:rPr>
        <w:t xml:space="preserve"> </w:t>
      </w:r>
      <w:r>
        <w:rPr>
          <w:color w:val="363534"/>
        </w:rPr>
        <w:t>adjustments</w:t>
      </w:r>
      <w:r>
        <w:rPr>
          <w:color w:val="363534"/>
          <w:spacing w:val="-6"/>
        </w:rPr>
        <w:t xml:space="preserve"> </w:t>
      </w:r>
      <w:r>
        <w:rPr>
          <w:color w:val="363534"/>
        </w:rPr>
        <w:t>for</w:t>
      </w:r>
      <w:r>
        <w:rPr>
          <w:color w:val="363534"/>
          <w:spacing w:val="-7"/>
        </w:rPr>
        <w:t xml:space="preserve"> </w:t>
      </w:r>
      <w:r>
        <w:rPr>
          <w:color w:val="363534"/>
        </w:rPr>
        <w:t>people</w:t>
      </w:r>
      <w:r>
        <w:rPr>
          <w:color w:val="363534"/>
          <w:spacing w:val="-6"/>
        </w:rPr>
        <w:t xml:space="preserve"> </w:t>
      </w:r>
      <w:r>
        <w:rPr>
          <w:color w:val="363534"/>
        </w:rPr>
        <w:t>with</w:t>
      </w:r>
      <w:r>
        <w:rPr>
          <w:color w:val="363534"/>
          <w:spacing w:val="-7"/>
        </w:rPr>
        <w:t xml:space="preserve"> </w:t>
      </w:r>
      <w:r>
        <w:rPr>
          <w:color w:val="363534"/>
        </w:rPr>
        <w:t>a</w:t>
      </w:r>
      <w:r>
        <w:rPr>
          <w:color w:val="363534"/>
          <w:spacing w:val="-6"/>
        </w:rPr>
        <w:t xml:space="preserve"> </w:t>
      </w:r>
      <w:r>
        <w:rPr>
          <w:color w:val="363534"/>
        </w:rPr>
        <w:t>disability.</w:t>
      </w:r>
      <w:r>
        <w:rPr>
          <w:color w:val="363534"/>
          <w:spacing w:val="-7"/>
        </w:rPr>
        <w:t xml:space="preserve"> </w:t>
      </w:r>
      <w:r>
        <w:rPr>
          <w:color w:val="363534"/>
        </w:rPr>
        <w:t>If</w:t>
      </w:r>
      <w:r>
        <w:rPr>
          <w:color w:val="363534"/>
          <w:spacing w:val="-7"/>
        </w:rPr>
        <w:t xml:space="preserve"> </w:t>
      </w:r>
      <w:r>
        <w:rPr>
          <w:color w:val="363534"/>
        </w:rPr>
        <w:t>you</w:t>
      </w:r>
      <w:r>
        <w:rPr>
          <w:color w:val="363534"/>
          <w:spacing w:val="-6"/>
        </w:rPr>
        <w:t xml:space="preserve"> </w:t>
      </w:r>
      <w:r>
        <w:rPr>
          <w:color w:val="363534"/>
        </w:rPr>
        <w:t>need</w:t>
      </w:r>
      <w:r>
        <w:rPr>
          <w:color w:val="363534"/>
          <w:spacing w:val="-8"/>
        </w:rPr>
        <w:t xml:space="preserve"> </w:t>
      </w:r>
      <w:r>
        <w:rPr>
          <w:color w:val="363534"/>
        </w:rPr>
        <w:t>assistance</w:t>
      </w:r>
      <w:r>
        <w:rPr>
          <w:color w:val="363534"/>
          <w:spacing w:val="-7"/>
        </w:rPr>
        <w:t xml:space="preserve"> </w:t>
      </w:r>
      <w:r>
        <w:rPr>
          <w:color w:val="363534"/>
        </w:rPr>
        <w:t>to</w:t>
      </w:r>
      <w:r>
        <w:rPr>
          <w:color w:val="363534"/>
          <w:spacing w:val="-5"/>
        </w:rPr>
        <w:t xml:space="preserve"> </w:t>
      </w:r>
      <w:r>
        <w:rPr>
          <w:color w:val="363534"/>
        </w:rPr>
        <w:t>fully</w:t>
      </w:r>
      <w:r>
        <w:rPr>
          <w:color w:val="363534"/>
          <w:spacing w:val="-6"/>
        </w:rPr>
        <w:t xml:space="preserve"> </w:t>
      </w:r>
      <w:r>
        <w:rPr>
          <w:color w:val="363534"/>
          <w:spacing w:val="-2"/>
        </w:rPr>
        <w:t>participate</w:t>
      </w:r>
    </w:p>
    <w:p w14:paraId="57784F89" w14:textId="77777777" w:rsidR="00877FBD" w:rsidRDefault="00877FBD">
      <w:pPr>
        <w:pStyle w:val="BodyText"/>
        <w:kinsoku w:val="0"/>
        <w:overflowPunct w:val="0"/>
        <w:spacing w:before="10"/>
        <w:ind w:left="852"/>
        <w:rPr>
          <w:color w:val="363534"/>
          <w:spacing w:val="-2"/>
        </w:rPr>
      </w:pPr>
      <w:r>
        <w:rPr>
          <w:color w:val="363534"/>
        </w:rPr>
        <w:t>in</w:t>
      </w:r>
      <w:r>
        <w:rPr>
          <w:color w:val="363534"/>
          <w:spacing w:val="-7"/>
        </w:rPr>
        <w:t xml:space="preserve"> </w:t>
      </w:r>
      <w:r>
        <w:rPr>
          <w:color w:val="363534"/>
        </w:rPr>
        <w:t>the</w:t>
      </w:r>
      <w:r>
        <w:rPr>
          <w:color w:val="363534"/>
          <w:spacing w:val="-8"/>
        </w:rPr>
        <w:t xml:space="preserve"> </w:t>
      </w:r>
      <w:r>
        <w:rPr>
          <w:color w:val="363534"/>
        </w:rPr>
        <w:t>application</w:t>
      </w:r>
      <w:r>
        <w:rPr>
          <w:color w:val="363534"/>
          <w:spacing w:val="-5"/>
        </w:rPr>
        <w:t xml:space="preserve"> </w:t>
      </w:r>
      <w:r>
        <w:rPr>
          <w:color w:val="363534"/>
        </w:rPr>
        <w:t>or</w:t>
      </w:r>
      <w:r>
        <w:rPr>
          <w:color w:val="363534"/>
          <w:spacing w:val="-7"/>
        </w:rPr>
        <w:t xml:space="preserve"> </w:t>
      </w:r>
      <w:r>
        <w:rPr>
          <w:color w:val="363534"/>
        </w:rPr>
        <w:t>interview</w:t>
      </w:r>
      <w:r>
        <w:rPr>
          <w:color w:val="363534"/>
          <w:spacing w:val="-7"/>
        </w:rPr>
        <w:t xml:space="preserve"> </w:t>
      </w:r>
      <w:r>
        <w:rPr>
          <w:color w:val="363534"/>
        </w:rPr>
        <w:t>process,</w:t>
      </w:r>
      <w:r>
        <w:rPr>
          <w:color w:val="363534"/>
          <w:spacing w:val="-7"/>
        </w:rPr>
        <w:t xml:space="preserve"> </w:t>
      </w:r>
      <w:r>
        <w:rPr>
          <w:color w:val="363534"/>
        </w:rPr>
        <w:t>please</w:t>
      </w:r>
      <w:r>
        <w:rPr>
          <w:color w:val="363534"/>
          <w:spacing w:val="-5"/>
        </w:rPr>
        <w:t xml:space="preserve"> </w:t>
      </w:r>
      <w:r>
        <w:rPr>
          <w:color w:val="363534"/>
        </w:rPr>
        <w:t>use</w:t>
      </w:r>
      <w:r>
        <w:rPr>
          <w:color w:val="363534"/>
          <w:spacing w:val="-7"/>
        </w:rPr>
        <w:t xml:space="preserve"> </w:t>
      </w:r>
      <w:r>
        <w:rPr>
          <w:color w:val="363534"/>
        </w:rPr>
        <w:t>the</w:t>
      </w:r>
      <w:r>
        <w:rPr>
          <w:color w:val="363534"/>
          <w:spacing w:val="-5"/>
        </w:rPr>
        <w:t xml:space="preserve"> </w:t>
      </w:r>
      <w:r>
        <w:rPr>
          <w:color w:val="363534"/>
        </w:rPr>
        <w:t>contact</w:t>
      </w:r>
      <w:r>
        <w:rPr>
          <w:color w:val="363534"/>
          <w:spacing w:val="-7"/>
        </w:rPr>
        <w:t xml:space="preserve"> </w:t>
      </w:r>
      <w:r>
        <w:rPr>
          <w:color w:val="363534"/>
        </w:rPr>
        <w:t>listed</w:t>
      </w:r>
      <w:r>
        <w:rPr>
          <w:color w:val="363534"/>
          <w:spacing w:val="-5"/>
        </w:rPr>
        <w:t xml:space="preserve"> </w:t>
      </w:r>
      <w:r>
        <w:rPr>
          <w:color w:val="363534"/>
        </w:rPr>
        <w:t>under</w:t>
      </w:r>
      <w:r>
        <w:rPr>
          <w:color w:val="363534"/>
          <w:spacing w:val="-6"/>
        </w:rPr>
        <w:t xml:space="preserve"> </w:t>
      </w:r>
      <w:r>
        <w:rPr>
          <w:color w:val="363534"/>
        </w:rPr>
        <w:t>‘Position</w:t>
      </w:r>
      <w:r>
        <w:rPr>
          <w:color w:val="363534"/>
          <w:spacing w:val="-7"/>
        </w:rPr>
        <w:t xml:space="preserve"> </w:t>
      </w:r>
      <w:r>
        <w:rPr>
          <w:color w:val="363534"/>
          <w:spacing w:val="-2"/>
        </w:rPr>
        <w:t>Details’.</w:t>
      </w:r>
    </w:p>
    <w:p w14:paraId="3D902970" w14:textId="77777777" w:rsidR="00877FBD" w:rsidRDefault="00877FBD">
      <w:pPr>
        <w:pStyle w:val="Heading4"/>
        <w:kinsoku w:val="0"/>
        <w:overflowPunct w:val="0"/>
        <w:rPr>
          <w:color w:val="363534"/>
          <w:spacing w:val="-2"/>
        </w:rPr>
      </w:pPr>
      <w:r>
        <w:rPr>
          <w:color w:val="363534"/>
        </w:rPr>
        <w:t>Aboriginal</w:t>
      </w:r>
      <w:r>
        <w:rPr>
          <w:color w:val="363534"/>
          <w:spacing w:val="-10"/>
        </w:rPr>
        <w:t xml:space="preserve"> </w:t>
      </w:r>
      <w:r>
        <w:rPr>
          <w:color w:val="363534"/>
        </w:rPr>
        <w:t>Cultural</w:t>
      </w:r>
      <w:r>
        <w:rPr>
          <w:color w:val="363534"/>
          <w:spacing w:val="-7"/>
        </w:rPr>
        <w:t xml:space="preserve"> </w:t>
      </w:r>
      <w:r>
        <w:rPr>
          <w:color w:val="363534"/>
          <w:spacing w:val="-2"/>
        </w:rPr>
        <w:t>Safety</w:t>
      </w:r>
    </w:p>
    <w:p w14:paraId="5E929264" w14:textId="77777777" w:rsidR="00877FBD" w:rsidRDefault="00877FBD">
      <w:pPr>
        <w:pStyle w:val="BodyText"/>
        <w:kinsoku w:val="0"/>
        <w:overflowPunct w:val="0"/>
        <w:spacing w:before="130" w:line="249" w:lineRule="auto"/>
        <w:ind w:left="852" w:right="941"/>
        <w:rPr>
          <w:color w:val="000000"/>
        </w:rPr>
      </w:pPr>
      <w:r>
        <w:rPr>
          <w:color w:val="363534"/>
        </w:rPr>
        <w:t>Cultural</w:t>
      </w:r>
      <w:r>
        <w:rPr>
          <w:color w:val="363534"/>
          <w:spacing w:val="-5"/>
        </w:rPr>
        <w:t xml:space="preserve"> </w:t>
      </w:r>
      <w:r>
        <w:rPr>
          <w:color w:val="363534"/>
        </w:rPr>
        <w:t>safety</w:t>
      </w:r>
      <w:r>
        <w:rPr>
          <w:color w:val="363534"/>
          <w:spacing w:val="-3"/>
        </w:rPr>
        <w:t xml:space="preserve"> </w:t>
      </w:r>
      <w:r>
        <w:rPr>
          <w:color w:val="363534"/>
        </w:rPr>
        <w:t>of</w:t>
      </w:r>
      <w:r>
        <w:rPr>
          <w:color w:val="363534"/>
          <w:spacing w:val="-4"/>
        </w:rPr>
        <w:t xml:space="preserve"> </w:t>
      </w:r>
      <w:r>
        <w:rPr>
          <w:color w:val="363534"/>
        </w:rPr>
        <w:t>Traditional</w:t>
      </w:r>
      <w:r>
        <w:rPr>
          <w:color w:val="363534"/>
          <w:spacing w:val="-5"/>
        </w:rPr>
        <w:t xml:space="preserve"> </w:t>
      </w:r>
      <w:r>
        <w:rPr>
          <w:color w:val="363534"/>
        </w:rPr>
        <w:t>Owners</w:t>
      </w:r>
      <w:r>
        <w:rPr>
          <w:color w:val="363534"/>
          <w:spacing w:val="-2"/>
        </w:rPr>
        <w:t xml:space="preserve"> </w:t>
      </w:r>
      <w:r>
        <w:rPr>
          <w:color w:val="363534"/>
        </w:rPr>
        <w:t>and</w:t>
      </w:r>
      <w:r>
        <w:rPr>
          <w:color w:val="363534"/>
          <w:spacing w:val="-3"/>
        </w:rPr>
        <w:t xml:space="preserve"> </w:t>
      </w:r>
      <w:r>
        <w:rPr>
          <w:color w:val="363534"/>
        </w:rPr>
        <w:t>Aboriginal</w:t>
      </w:r>
      <w:r>
        <w:rPr>
          <w:color w:val="363534"/>
          <w:spacing w:val="-3"/>
        </w:rPr>
        <w:t xml:space="preserve"> </w:t>
      </w:r>
      <w:r>
        <w:rPr>
          <w:color w:val="363534"/>
        </w:rPr>
        <w:t>Victorians,</w:t>
      </w:r>
      <w:r>
        <w:rPr>
          <w:color w:val="363534"/>
          <w:spacing w:val="-4"/>
        </w:rPr>
        <w:t xml:space="preserve"> </w:t>
      </w:r>
      <w:r>
        <w:rPr>
          <w:color w:val="363534"/>
        </w:rPr>
        <w:t>as</w:t>
      </w:r>
      <w:r>
        <w:rPr>
          <w:color w:val="363534"/>
          <w:spacing w:val="-1"/>
        </w:rPr>
        <w:t xml:space="preserve"> </w:t>
      </w:r>
      <w:r>
        <w:rPr>
          <w:color w:val="363534"/>
        </w:rPr>
        <w:t>an</w:t>
      </w:r>
      <w:r>
        <w:rPr>
          <w:color w:val="363534"/>
          <w:spacing w:val="-5"/>
        </w:rPr>
        <w:t xml:space="preserve"> </w:t>
      </w:r>
      <w:r>
        <w:rPr>
          <w:color w:val="363534"/>
        </w:rPr>
        <w:t>underpinning</w:t>
      </w:r>
      <w:r>
        <w:rPr>
          <w:color w:val="363534"/>
          <w:spacing w:val="-4"/>
        </w:rPr>
        <w:t xml:space="preserve"> </w:t>
      </w:r>
      <w:r>
        <w:rPr>
          <w:color w:val="363534"/>
        </w:rPr>
        <w:t>principle</w:t>
      </w:r>
      <w:r>
        <w:rPr>
          <w:color w:val="363534"/>
          <w:spacing w:val="-4"/>
        </w:rPr>
        <w:t xml:space="preserve"> </w:t>
      </w:r>
      <w:r>
        <w:rPr>
          <w:color w:val="363534"/>
        </w:rPr>
        <w:t>of</w:t>
      </w:r>
      <w:r>
        <w:rPr>
          <w:color w:val="363534"/>
          <w:spacing w:val="-4"/>
        </w:rPr>
        <w:t xml:space="preserve"> </w:t>
      </w:r>
      <w:r>
        <w:rPr>
          <w:color w:val="363534"/>
        </w:rPr>
        <w:t>self-determination, is embedded in everything we do.</w:t>
      </w:r>
      <w:r>
        <w:rPr>
          <w:color w:val="363534"/>
          <w:spacing w:val="40"/>
        </w:rPr>
        <w:t xml:space="preserve"> </w:t>
      </w:r>
      <w:r>
        <w:rPr>
          <w:color w:val="363534"/>
        </w:rPr>
        <w:t xml:space="preserve">Under the </w:t>
      </w:r>
      <w:r>
        <w:rPr>
          <w:color w:val="000000"/>
        </w:rPr>
        <w:t xml:space="preserve">Aboriginal Cultural Safety Framework </w:t>
      </w:r>
      <w:r>
        <w:rPr>
          <w:color w:val="363534"/>
        </w:rPr>
        <w:t xml:space="preserve">DEECA is committed to creating a culturally safe workplace, where there is space for culture to live and for spiritual and belief systems to exist. For further information, please contact </w:t>
      </w:r>
      <w:hyperlink r:id="rId19" w:history="1">
        <w:r>
          <w:rPr>
            <w:color w:val="222121"/>
            <w:u w:val="single"/>
          </w:rPr>
          <w:t>aboriginal.employment@deeca.vic.gov.au</w:t>
        </w:r>
        <w:r>
          <w:rPr>
            <w:color w:val="000000"/>
          </w:rPr>
          <w:t>.</w:t>
        </w:r>
      </w:hyperlink>
    </w:p>
    <w:p w14:paraId="3806E4F7" w14:textId="77777777" w:rsidR="00877FBD" w:rsidRDefault="00877FBD">
      <w:pPr>
        <w:pStyle w:val="Heading4"/>
        <w:kinsoku w:val="0"/>
        <w:overflowPunct w:val="0"/>
        <w:spacing w:before="124"/>
        <w:rPr>
          <w:color w:val="363534"/>
          <w:spacing w:val="-2"/>
        </w:rPr>
      </w:pPr>
      <w:r>
        <w:rPr>
          <w:color w:val="363534"/>
        </w:rPr>
        <w:t>Balancing</w:t>
      </w:r>
      <w:r>
        <w:rPr>
          <w:color w:val="363534"/>
          <w:spacing w:val="-4"/>
        </w:rPr>
        <w:t xml:space="preserve"> </w:t>
      </w:r>
      <w:r>
        <w:rPr>
          <w:color w:val="363534"/>
        </w:rPr>
        <w:t>your</w:t>
      </w:r>
      <w:r>
        <w:rPr>
          <w:color w:val="363534"/>
          <w:spacing w:val="-6"/>
        </w:rPr>
        <w:t xml:space="preserve"> </w:t>
      </w:r>
      <w:r>
        <w:rPr>
          <w:color w:val="363534"/>
        </w:rPr>
        <w:t>Life</w:t>
      </w:r>
      <w:r>
        <w:rPr>
          <w:color w:val="363534"/>
          <w:spacing w:val="-4"/>
        </w:rPr>
        <w:t xml:space="preserve"> </w:t>
      </w:r>
      <w:r>
        <w:rPr>
          <w:color w:val="363534"/>
        </w:rPr>
        <w:t>/</w:t>
      </w:r>
      <w:r>
        <w:rPr>
          <w:color w:val="363534"/>
          <w:spacing w:val="-7"/>
        </w:rPr>
        <w:t xml:space="preserve"> </w:t>
      </w:r>
      <w:r>
        <w:rPr>
          <w:color w:val="363534"/>
        </w:rPr>
        <w:t>Hybrid</w:t>
      </w:r>
      <w:r>
        <w:rPr>
          <w:color w:val="363534"/>
          <w:spacing w:val="-6"/>
        </w:rPr>
        <w:t xml:space="preserve"> </w:t>
      </w:r>
      <w:r>
        <w:rPr>
          <w:color w:val="363534"/>
          <w:spacing w:val="-2"/>
        </w:rPr>
        <w:t>Working</w:t>
      </w:r>
    </w:p>
    <w:p w14:paraId="7B8A9B03" w14:textId="77777777" w:rsidR="00877FBD" w:rsidRDefault="00877FBD">
      <w:pPr>
        <w:pStyle w:val="BodyText"/>
        <w:kinsoku w:val="0"/>
        <w:overflowPunct w:val="0"/>
        <w:spacing w:before="130" w:line="249" w:lineRule="auto"/>
        <w:ind w:left="852" w:right="895"/>
        <w:rPr>
          <w:color w:val="363534"/>
        </w:rPr>
      </w:pPr>
      <w:r>
        <w:rPr>
          <w:color w:val="363534"/>
        </w:rPr>
        <w:t>We</w:t>
      </w:r>
      <w:r>
        <w:rPr>
          <w:color w:val="363534"/>
          <w:spacing w:val="-2"/>
        </w:rPr>
        <w:t xml:space="preserve"> </w:t>
      </w:r>
      <w:r>
        <w:rPr>
          <w:color w:val="363534"/>
        </w:rPr>
        <w:t>understand</w:t>
      </w:r>
      <w:r>
        <w:rPr>
          <w:color w:val="363534"/>
          <w:spacing w:val="-4"/>
        </w:rPr>
        <w:t xml:space="preserve"> </w:t>
      </w:r>
      <w:r>
        <w:rPr>
          <w:color w:val="363534"/>
        </w:rPr>
        <w:t>that</w:t>
      </w:r>
      <w:r>
        <w:rPr>
          <w:color w:val="363534"/>
          <w:spacing w:val="-2"/>
        </w:rPr>
        <w:t xml:space="preserve"> </w:t>
      </w:r>
      <w:r>
        <w:rPr>
          <w:color w:val="363534"/>
        </w:rPr>
        <w:t>a</w:t>
      </w:r>
      <w:r>
        <w:rPr>
          <w:color w:val="363534"/>
          <w:spacing w:val="-5"/>
        </w:rPr>
        <w:t xml:space="preserve"> </w:t>
      </w:r>
      <w:r>
        <w:rPr>
          <w:color w:val="363534"/>
        </w:rPr>
        <w:t>balanced</w:t>
      </w:r>
      <w:r>
        <w:rPr>
          <w:color w:val="363534"/>
          <w:spacing w:val="-5"/>
        </w:rPr>
        <w:t xml:space="preserve"> </w:t>
      </w:r>
      <w:r>
        <w:rPr>
          <w:color w:val="363534"/>
        </w:rPr>
        <w:t>life</w:t>
      </w:r>
      <w:r>
        <w:rPr>
          <w:color w:val="363534"/>
          <w:spacing w:val="-2"/>
        </w:rPr>
        <w:t xml:space="preserve"> </w:t>
      </w:r>
      <w:r>
        <w:rPr>
          <w:color w:val="363534"/>
        </w:rPr>
        <w:t>is</w:t>
      </w:r>
      <w:r>
        <w:rPr>
          <w:color w:val="363534"/>
          <w:spacing w:val="-3"/>
        </w:rPr>
        <w:t xml:space="preserve"> </w:t>
      </w:r>
      <w:r>
        <w:rPr>
          <w:color w:val="363534"/>
        </w:rPr>
        <w:t>important</w:t>
      </w:r>
      <w:r>
        <w:rPr>
          <w:color w:val="363534"/>
          <w:spacing w:val="-2"/>
        </w:rPr>
        <w:t xml:space="preserve"> </w:t>
      </w:r>
      <w:r>
        <w:rPr>
          <w:color w:val="363534"/>
        </w:rPr>
        <w:t>to</w:t>
      </w:r>
      <w:r>
        <w:rPr>
          <w:color w:val="363534"/>
          <w:spacing w:val="-5"/>
        </w:rPr>
        <w:t xml:space="preserve"> </w:t>
      </w:r>
      <w:r>
        <w:rPr>
          <w:color w:val="363534"/>
        </w:rPr>
        <w:t>our</w:t>
      </w:r>
      <w:r>
        <w:rPr>
          <w:color w:val="363534"/>
          <w:spacing w:val="-1"/>
        </w:rPr>
        <w:t xml:space="preserve"> </w:t>
      </w:r>
      <w:r>
        <w:rPr>
          <w:color w:val="363534"/>
        </w:rPr>
        <w:t>employees</w:t>
      </w:r>
      <w:r>
        <w:rPr>
          <w:color w:val="363534"/>
          <w:spacing w:val="-3"/>
        </w:rPr>
        <w:t xml:space="preserve"> </w:t>
      </w:r>
      <w:r>
        <w:rPr>
          <w:color w:val="363534"/>
        </w:rPr>
        <w:t>and</w:t>
      </w:r>
      <w:r>
        <w:rPr>
          <w:color w:val="363534"/>
          <w:spacing w:val="-2"/>
        </w:rPr>
        <w:t xml:space="preserve"> </w:t>
      </w:r>
      <w:r>
        <w:rPr>
          <w:color w:val="363534"/>
        </w:rPr>
        <w:t>we</w:t>
      </w:r>
      <w:r>
        <w:rPr>
          <w:color w:val="363534"/>
          <w:spacing w:val="-2"/>
        </w:rPr>
        <w:t xml:space="preserve"> </w:t>
      </w:r>
      <w:r>
        <w:rPr>
          <w:color w:val="363534"/>
        </w:rPr>
        <w:t>offer</w:t>
      </w:r>
      <w:r>
        <w:rPr>
          <w:color w:val="363534"/>
          <w:spacing w:val="-4"/>
        </w:rPr>
        <w:t xml:space="preserve"> </w:t>
      </w:r>
      <w:r>
        <w:rPr>
          <w:color w:val="363534"/>
        </w:rPr>
        <w:t>a wide</w:t>
      </w:r>
      <w:r>
        <w:rPr>
          <w:color w:val="363534"/>
          <w:spacing w:val="-2"/>
        </w:rPr>
        <w:t xml:space="preserve"> </w:t>
      </w:r>
      <w:r>
        <w:rPr>
          <w:color w:val="363534"/>
        </w:rPr>
        <w:t>range</w:t>
      </w:r>
      <w:r>
        <w:rPr>
          <w:color w:val="363534"/>
          <w:spacing w:val="-4"/>
        </w:rPr>
        <w:t xml:space="preserve"> </w:t>
      </w:r>
      <w:r>
        <w:rPr>
          <w:color w:val="363534"/>
        </w:rPr>
        <w:t>of</w:t>
      </w:r>
      <w:r>
        <w:rPr>
          <w:color w:val="363534"/>
          <w:spacing w:val="-2"/>
        </w:rPr>
        <w:t xml:space="preserve"> </w:t>
      </w:r>
      <w:r>
        <w:rPr>
          <w:color w:val="363534"/>
        </w:rPr>
        <w:t>flexible</w:t>
      </w:r>
      <w:r>
        <w:rPr>
          <w:color w:val="363534"/>
          <w:spacing w:val="-4"/>
        </w:rPr>
        <w:t xml:space="preserve"> </w:t>
      </w:r>
      <w:r>
        <w:rPr>
          <w:color w:val="363534"/>
        </w:rPr>
        <w:t>options</w:t>
      </w:r>
      <w:r>
        <w:rPr>
          <w:color w:val="363534"/>
          <w:spacing w:val="-3"/>
        </w:rPr>
        <w:t xml:space="preserve"> </w:t>
      </w:r>
      <w:r>
        <w:rPr>
          <w:color w:val="363534"/>
        </w:rPr>
        <w:t>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w:t>
      </w:r>
    </w:p>
    <w:p w14:paraId="0F69C6A4" w14:textId="77777777" w:rsidR="00877FBD" w:rsidRDefault="00877FBD">
      <w:pPr>
        <w:pStyle w:val="Heading3"/>
        <w:kinsoku w:val="0"/>
        <w:overflowPunct w:val="0"/>
        <w:spacing w:before="114"/>
        <w:ind w:left="852" w:right="895"/>
        <w:rPr>
          <w:color w:val="222121"/>
          <w:sz w:val="22"/>
          <w:szCs w:val="22"/>
        </w:rPr>
      </w:pPr>
      <w:r>
        <w:t>To</w:t>
      </w:r>
      <w:r>
        <w:rPr>
          <w:spacing w:val="-2"/>
        </w:rPr>
        <w:t xml:space="preserve"> </w:t>
      </w:r>
      <w:r>
        <w:t>receive</w:t>
      </w:r>
      <w:r>
        <w:rPr>
          <w:spacing w:val="-4"/>
        </w:rPr>
        <w:t xml:space="preserve"> </w:t>
      </w:r>
      <w:r>
        <w:t>this</w:t>
      </w:r>
      <w:r>
        <w:rPr>
          <w:spacing w:val="-2"/>
        </w:rPr>
        <w:t xml:space="preserve"> </w:t>
      </w:r>
      <w:r>
        <w:t>information</w:t>
      </w:r>
      <w:r>
        <w:rPr>
          <w:spacing w:val="-2"/>
        </w:rPr>
        <w:t xml:space="preserve"> </w:t>
      </w:r>
      <w:r>
        <w:t>in</w:t>
      </w:r>
      <w:r>
        <w:rPr>
          <w:spacing w:val="-4"/>
        </w:rPr>
        <w:t xml:space="preserve"> </w:t>
      </w:r>
      <w:r>
        <w:t>an</w:t>
      </w:r>
      <w:r>
        <w:rPr>
          <w:spacing w:val="-4"/>
        </w:rPr>
        <w:t xml:space="preserve"> </w:t>
      </w:r>
      <w:r>
        <w:t>accessible</w:t>
      </w:r>
      <w:r>
        <w:rPr>
          <w:spacing w:val="-4"/>
        </w:rPr>
        <w:t xml:space="preserve"> </w:t>
      </w:r>
      <w:r>
        <w:t>format</w:t>
      </w:r>
      <w:r>
        <w:rPr>
          <w:spacing w:val="-2"/>
        </w:rPr>
        <w:t xml:space="preserve"> </w:t>
      </w:r>
      <w:r>
        <w:t>(such</w:t>
      </w:r>
      <w:r>
        <w:rPr>
          <w:spacing w:val="-2"/>
        </w:rPr>
        <w:t xml:space="preserve"> </w:t>
      </w:r>
      <w:r>
        <w:t>as</w:t>
      </w:r>
      <w:r>
        <w:rPr>
          <w:spacing w:val="-2"/>
        </w:rPr>
        <w:t xml:space="preserve"> </w:t>
      </w:r>
      <w:r>
        <w:t>large</w:t>
      </w:r>
      <w:r>
        <w:rPr>
          <w:spacing w:val="-3"/>
        </w:rPr>
        <w:t xml:space="preserve"> </w:t>
      </w:r>
      <w:r>
        <w:t>print</w:t>
      </w:r>
      <w:r>
        <w:rPr>
          <w:spacing w:val="-2"/>
        </w:rPr>
        <w:t xml:space="preserve"> </w:t>
      </w:r>
      <w:r>
        <w:t>or</w:t>
      </w:r>
      <w:r>
        <w:rPr>
          <w:spacing w:val="-2"/>
        </w:rPr>
        <w:t xml:space="preserve"> </w:t>
      </w:r>
      <w:r>
        <w:t>audio)</w:t>
      </w:r>
      <w:r>
        <w:rPr>
          <w:spacing w:val="-5"/>
        </w:rPr>
        <w:t xml:space="preserve"> </w:t>
      </w:r>
      <w:r>
        <w:t>please</w:t>
      </w:r>
      <w:r>
        <w:rPr>
          <w:spacing w:val="-2"/>
        </w:rPr>
        <w:t xml:space="preserve"> </w:t>
      </w:r>
      <w:r>
        <w:t>call</w:t>
      </w:r>
      <w:r>
        <w:rPr>
          <w:spacing w:val="-6"/>
        </w:rPr>
        <w:t xml:space="preserve"> </w:t>
      </w:r>
      <w:r>
        <w:t xml:space="preserve">the Customer Service Centre: 136 186, TTY: 133 677, or email </w:t>
      </w:r>
      <w:hyperlink r:id="rId20" w:history="1">
        <w:r>
          <w:rPr>
            <w:color w:val="222121"/>
            <w:sz w:val="22"/>
            <w:szCs w:val="22"/>
            <w:u w:val="single"/>
          </w:rPr>
          <w:t>customer.service@deeca.vic.gov.au</w:t>
        </w:r>
      </w:hyperlink>
    </w:p>
    <w:p w14:paraId="67F6417D" w14:textId="77777777" w:rsidR="00877FBD" w:rsidRDefault="00877FBD">
      <w:pPr>
        <w:pStyle w:val="BodyText"/>
        <w:kinsoku w:val="0"/>
        <w:overflowPunct w:val="0"/>
      </w:pPr>
    </w:p>
    <w:p w14:paraId="6D3B564A" w14:textId="77777777" w:rsidR="00877FBD" w:rsidRDefault="00877FBD">
      <w:pPr>
        <w:pStyle w:val="BodyText"/>
        <w:kinsoku w:val="0"/>
        <w:overflowPunct w:val="0"/>
        <w:spacing w:before="19"/>
      </w:pPr>
    </w:p>
    <w:p w14:paraId="186A34B8" w14:textId="77777777" w:rsidR="00877FBD" w:rsidRDefault="00877FBD">
      <w:pPr>
        <w:pStyle w:val="BodyText"/>
        <w:kinsoku w:val="0"/>
        <w:overflowPunct w:val="0"/>
        <w:ind w:right="5"/>
        <w:jc w:val="center"/>
        <w:rPr>
          <w:color w:val="000000"/>
        </w:rPr>
      </w:pPr>
    </w:p>
    <w:sectPr w:rsidR="00877FBD">
      <w:pgSz w:w="11910" w:h="16840"/>
      <w:pgMar w:top="700" w:right="0" w:bottom="440" w:left="0" w:header="0" w:footer="2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0C783" w14:textId="77777777" w:rsidR="00E35C95" w:rsidRDefault="00E35C95">
      <w:r>
        <w:separator/>
      </w:r>
    </w:p>
  </w:endnote>
  <w:endnote w:type="continuationSeparator" w:id="0">
    <w:p w14:paraId="56C8AEC1" w14:textId="77777777" w:rsidR="00E35C95" w:rsidRDefault="00E35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B5D6" w14:textId="15814E5A" w:rsidR="00877FBD" w:rsidRDefault="00D45E06">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63360" behindDoc="1" locked="0" layoutInCell="0" allowOverlap="1" wp14:anchorId="68A2E8E9" wp14:editId="4068F4BA">
              <wp:simplePos x="0" y="0"/>
              <wp:positionH relativeFrom="page">
                <wp:posOffset>502920</wp:posOffset>
              </wp:positionH>
              <wp:positionV relativeFrom="page">
                <wp:posOffset>10259695</wp:posOffset>
              </wp:positionV>
              <wp:extent cx="146050" cy="139700"/>
              <wp:effectExtent l="0" t="0" r="0" b="0"/>
              <wp:wrapNone/>
              <wp:docPr id="163889797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2BD28" w14:textId="77777777" w:rsidR="00877FBD" w:rsidRDefault="00877FBD">
                          <w:pPr>
                            <w:pStyle w:val="BodyText"/>
                            <w:kinsoku w:val="0"/>
                            <w:overflowPunct w:val="0"/>
                            <w:spacing w:before="15"/>
                            <w:ind w:left="60"/>
                            <w:rPr>
                              <w:b/>
                              <w:bCs/>
                              <w:spacing w:val="-10"/>
                              <w:sz w:val="16"/>
                              <w:szCs w:val="16"/>
                            </w:rPr>
                          </w:pPr>
                          <w:r>
                            <w:rPr>
                              <w:b/>
                              <w:bCs/>
                              <w:spacing w:val="-10"/>
                              <w:sz w:val="16"/>
                              <w:szCs w:val="16"/>
                            </w:rPr>
                            <w:fldChar w:fldCharType="begin"/>
                          </w:r>
                          <w:r>
                            <w:rPr>
                              <w:b/>
                              <w:bCs/>
                              <w:spacing w:val="-10"/>
                              <w:sz w:val="16"/>
                              <w:szCs w:val="16"/>
                            </w:rPr>
                            <w:instrText xml:space="preserve"> PAGE </w:instrText>
                          </w:r>
                          <w:r>
                            <w:rPr>
                              <w:b/>
                              <w:bCs/>
                              <w:spacing w:val="-10"/>
                              <w:sz w:val="16"/>
                              <w:szCs w:val="16"/>
                            </w:rPr>
                            <w:fldChar w:fldCharType="separate"/>
                          </w:r>
                          <w:r w:rsidR="00E153C6">
                            <w:rPr>
                              <w:b/>
                              <w:bCs/>
                              <w:noProof/>
                              <w:spacing w:val="-10"/>
                              <w:sz w:val="16"/>
                              <w:szCs w:val="16"/>
                            </w:rPr>
                            <w:t>2</w:t>
                          </w:r>
                          <w:r>
                            <w:rPr>
                              <w:b/>
                              <w:bCs/>
                              <w:spacing w:val="-10"/>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A2E8E9" id="_x0000_t202" coordsize="21600,21600" o:spt="202" path="m,l,21600r21600,l21600,xe">
              <v:stroke joinstyle="miter"/>
              <v:path gradientshapeok="t" o:connecttype="rect"/>
            </v:shapetype>
            <v:shape id="Text Box 15" o:spid="_x0000_s1039" type="#_x0000_t202" style="position:absolute;margin-left:39.6pt;margin-top:807.85pt;width:11.5pt;height:1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" o:allowincell="f" filled="f" stroked="f">
              <v:textbox inset="0,0,0,0">
                <w:txbxContent>
                  <w:p w14:paraId="1252BD28" w14:textId="77777777" w:rsidR="00877FBD" w:rsidRDefault="00877FBD">
                    <w:pPr>
                      <w:pStyle w:val="BodyText"/>
                      <w:kinsoku w:val="0"/>
                      <w:overflowPunct w:val="0"/>
                      <w:spacing w:before="15"/>
                      <w:ind w:left="60"/>
                      <w:rPr>
                        <w:b/>
                        <w:bCs/>
                        <w:spacing w:val="-10"/>
                        <w:sz w:val="16"/>
                        <w:szCs w:val="16"/>
                      </w:rPr>
                    </w:pPr>
                    <w:r>
                      <w:rPr>
                        <w:b/>
                        <w:bCs/>
                        <w:spacing w:val="-10"/>
                        <w:sz w:val="16"/>
                        <w:szCs w:val="16"/>
                      </w:rPr>
                      <w:fldChar w:fldCharType="begin"/>
                    </w:r>
                    <w:r>
                      <w:rPr>
                        <w:b/>
                        <w:bCs/>
                        <w:spacing w:val="-10"/>
                        <w:sz w:val="16"/>
                        <w:szCs w:val="16"/>
                      </w:rPr>
                      <w:instrText xml:space="preserve"> PAGE </w:instrText>
                    </w:r>
                    <w:r>
                      <w:rPr>
                        <w:b/>
                        <w:bCs/>
                        <w:spacing w:val="-10"/>
                        <w:sz w:val="16"/>
                        <w:szCs w:val="16"/>
                      </w:rPr>
                      <w:fldChar w:fldCharType="separate"/>
                    </w:r>
                    <w:r w:rsidR="00E153C6">
                      <w:rPr>
                        <w:b/>
                        <w:bCs/>
                        <w:noProof/>
                        <w:spacing w:val="-10"/>
                        <w:sz w:val="16"/>
                        <w:szCs w:val="16"/>
                      </w:rPr>
                      <w:t>2</w:t>
                    </w:r>
                    <w:r>
                      <w:rPr>
                        <w:b/>
                        <w:bCs/>
                        <w:spacing w:val="-10"/>
                        <w:sz w:val="16"/>
                        <w:szCs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0" allowOverlap="1" wp14:anchorId="4CCE15A0" wp14:editId="2FD6C679">
              <wp:simplePos x="0" y="0"/>
              <wp:positionH relativeFrom="page">
                <wp:posOffset>6473190</wp:posOffset>
              </wp:positionH>
              <wp:positionV relativeFrom="page">
                <wp:posOffset>10259695</wp:posOffset>
              </wp:positionV>
              <wp:extent cx="563880" cy="139700"/>
              <wp:effectExtent l="0" t="0" r="0" b="0"/>
              <wp:wrapNone/>
              <wp:docPr id="180577994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28583" w14:textId="77777777" w:rsidR="00877FBD" w:rsidRDefault="00877FBD">
                          <w:pPr>
                            <w:pStyle w:val="BodyText"/>
                            <w:kinsoku w:val="0"/>
                            <w:overflowPunct w:val="0"/>
                            <w:spacing w:before="15"/>
                            <w:ind w:left="20"/>
                            <w:rPr>
                              <w:spacing w:val="-4"/>
                              <w:sz w:val="16"/>
                              <w:szCs w:val="16"/>
                            </w:rPr>
                          </w:pPr>
                          <w:r>
                            <w:rPr>
                              <w:sz w:val="16"/>
                              <w:szCs w:val="16"/>
                            </w:rPr>
                            <w:t>March</w:t>
                          </w:r>
                          <w:r>
                            <w:rPr>
                              <w:spacing w:val="-3"/>
                              <w:sz w:val="16"/>
                              <w:szCs w:val="16"/>
                            </w:rPr>
                            <w:t xml:space="preserve"> </w:t>
                          </w:r>
                          <w:r>
                            <w:rPr>
                              <w:spacing w:val="-4"/>
                              <w:sz w:val="16"/>
                              <w:szCs w:val="16"/>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E15A0" id="Text Box 16" o:spid="_x0000_s1040" type="#_x0000_t202" style="position:absolute;margin-left:509.7pt;margin-top:807.85pt;width:44.4pt;height:1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" o:allowincell="f" filled="f" stroked="f">
              <v:textbox inset="0,0,0,0">
                <w:txbxContent>
                  <w:p w14:paraId="33728583" w14:textId="77777777" w:rsidR="00877FBD" w:rsidRDefault="00877FBD">
                    <w:pPr>
                      <w:pStyle w:val="BodyText"/>
                      <w:kinsoku w:val="0"/>
                      <w:overflowPunct w:val="0"/>
                      <w:spacing w:before="15"/>
                      <w:ind w:left="20"/>
                      <w:rPr>
                        <w:spacing w:val="-4"/>
                        <w:sz w:val="16"/>
                        <w:szCs w:val="16"/>
                      </w:rPr>
                    </w:pPr>
                    <w:r>
                      <w:rPr>
                        <w:sz w:val="16"/>
                        <w:szCs w:val="16"/>
                      </w:rPr>
                      <w:t>March</w:t>
                    </w:r>
                    <w:r>
                      <w:rPr>
                        <w:spacing w:val="-3"/>
                        <w:sz w:val="16"/>
                        <w:szCs w:val="16"/>
                      </w:rPr>
                      <w:t xml:space="preserve"> </w:t>
                    </w:r>
                    <w:r>
                      <w:rPr>
                        <w:spacing w:val="-4"/>
                        <w:sz w:val="16"/>
                        <w:szCs w:val="16"/>
                      </w:rPr>
                      <w:t>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AA14" w14:textId="55823396" w:rsidR="00877FBD" w:rsidRDefault="00D45E06">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66432" behindDoc="1" locked="0" layoutInCell="0" allowOverlap="1" wp14:anchorId="192072F2" wp14:editId="08DE5C29">
              <wp:simplePos x="0" y="0"/>
              <wp:positionH relativeFrom="page">
                <wp:posOffset>502920</wp:posOffset>
              </wp:positionH>
              <wp:positionV relativeFrom="page">
                <wp:posOffset>10387330</wp:posOffset>
              </wp:positionV>
              <wp:extent cx="146050" cy="139700"/>
              <wp:effectExtent l="0" t="0" r="0" b="0"/>
              <wp:wrapNone/>
              <wp:docPr id="670408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8AF01" w14:textId="77777777" w:rsidR="00877FBD" w:rsidRDefault="00877FBD">
                          <w:pPr>
                            <w:pStyle w:val="BodyText"/>
                            <w:kinsoku w:val="0"/>
                            <w:overflowPunct w:val="0"/>
                            <w:spacing w:before="15"/>
                            <w:ind w:left="60"/>
                            <w:rPr>
                              <w:b/>
                              <w:bCs/>
                              <w:spacing w:val="-10"/>
                              <w:sz w:val="16"/>
                              <w:szCs w:val="16"/>
                            </w:rPr>
                          </w:pPr>
                          <w:r>
                            <w:rPr>
                              <w:b/>
                              <w:bCs/>
                              <w:spacing w:val="-10"/>
                              <w:sz w:val="16"/>
                              <w:szCs w:val="16"/>
                            </w:rPr>
                            <w:fldChar w:fldCharType="begin"/>
                          </w:r>
                          <w:r>
                            <w:rPr>
                              <w:b/>
                              <w:bCs/>
                              <w:spacing w:val="-10"/>
                              <w:sz w:val="16"/>
                              <w:szCs w:val="16"/>
                            </w:rPr>
                            <w:instrText xml:space="preserve"> PAGE </w:instrText>
                          </w:r>
                          <w:r>
                            <w:rPr>
                              <w:b/>
                              <w:bCs/>
                              <w:spacing w:val="-10"/>
                              <w:sz w:val="16"/>
                              <w:szCs w:val="16"/>
                            </w:rPr>
                            <w:fldChar w:fldCharType="separate"/>
                          </w:r>
                          <w:r w:rsidR="00E153C6">
                            <w:rPr>
                              <w:b/>
                              <w:bCs/>
                              <w:noProof/>
                              <w:spacing w:val="-10"/>
                              <w:sz w:val="16"/>
                              <w:szCs w:val="16"/>
                            </w:rPr>
                            <w:t>3</w:t>
                          </w:r>
                          <w:r>
                            <w:rPr>
                              <w:b/>
                              <w:bCs/>
                              <w:spacing w:val="-10"/>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072F2" id="_x0000_t202" coordsize="21600,21600" o:spt="202" path="m,l,21600r21600,l21600,xe">
              <v:stroke joinstyle="miter"/>
              <v:path gradientshapeok="t" o:connecttype="rect"/>
            </v:shapetype>
            <v:shape id="Text Box 17" o:spid="_x0000_s1041" type="#_x0000_t202" style="position:absolute;margin-left:39.6pt;margin-top:817.9pt;width:11.5pt;height:1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" o:allowincell="f" filled="f" stroked="f">
              <v:textbox inset="0,0,0,0">
                <w:txbxContent>
                  <w:p w14:paraId="7108AF01" w14:textId="77777777" w:rsidR="00877FBD" w:rsidRDefault="00877FBD">
                    <w:pPr>
                      <w:pStyle w:val="BodyText"/>
                      <w:kinsoku w:val="0"/>
                      <w:overflowPunct w:val="0"/>
                      <w:spacing w:before="15"/>
                      <w:ind w:left="60"/>
                      <w:rPr>
                        <w:b/>
                        <w:bCs/>
                        <w:spacing w:val="-10"/>
                        <w:sz w:val="16"/>
                        <w:szCs w:val="16"/>
                      </w:rPr>
                    </w:pPr>
                    <w:r>
                      <w:rPr>
                        <w:b/>
                        <w:bCs/>
                        <w:spacing w:val="-10"/>
                        <w:sz w:val="16"/>
                        <w:szCs w:val="16"/>
                      </w:rPr>
                      <w:fldChar w:fldCharType="begin"/>
                    </w:r>
                    <w:r>
                      <w:rPr>
                        <w:b/>
                        <w:bCs/>
                        <w:spacing w:val="-10"/>
                        <w:sz w:val="16"/>
                        <w:szCs w:val="16"/>
                      </w:rPr>
                      <w:instrText xml:space="preserve"> PAGE </w:instrText>
                    </w:r>
                    <w:r>
                      <w:rPr>
                        <w:b/>
                        <w:bCs/>
                        <w:spacing w:val="-10"/>
                        <w:sz w:val="16"/>
                        <w:szCs w:val="16"/>
                      </w:rPr>
                      <w:fldChar w:fldCharType="separate"/>
                    </w:r>
                    <w:r w:rsidR="00E153C6">
                      <w:rPr>
                        <w:b/>
                        <w:bCs/>
                        <w:noProof/>
                        <w:spacing w:val="-10"/>
                        <w:sz w:val="16"/>
                        <w:szCs w:val="16"/>
                      </w:rPr>
                      <w:t>3</w:t>
                    </w:r>
                    <w:r>
                      <w:rPr>
                        <w:b/>
                        <w:bCs/>
                        <w:spacing w:val="-10"/>
                        <w:sz w:val="16"/>
                        <w:szCs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0" allowOverlap="1" wp14:anchorId="0CE65CE6" wp14:editId="3BF87A55">
              <wp:simplePos x="0" y="0"/>
              <wp:positionH relativeFrom="page">
                <wp:posOffset>6473190</wp:posOffset>
              </wp:positionH>
              <wp:positionV relativeFrom="page">
                <wp:posOffset>10387330</wp:posOffset>
              </wp:positionV>
              <wp:extent cx="563880" cy="139700"/>
              <wp:effectExtent l="0" t="0" r="0" b="0"/>
              <wp:wrapNone/>
              <wp:docPr id="91108755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29F27" w14:textId="77777777" w:rsidR="00877FBD" w:rsidRDefault="00877FBD">
                          <w:pPr>
                            <w:pStyle w:val="BodyText"/>
                            <w:kinsoku w:val="0"/>
                            <w:overflowPunct w:val="0"/>
                            <w:spacing w:before="15"/>
                            <w:ind w:left="20"/>
                            <w:rPr>
                              <w:spacing w:val="-4"/>
                              <w:sz w:val="16"/>
                              <w:szCs w:val="16"/>
                            </w:rPr>
                          </w:pPr>
                          <w:r>
                            <w:rPr>
                              <w:sz w:val="16"/>
                              <w:szCs w:val="16"/>
                            </w:rPr>
                            <w:t>March</w:t>
                          </w:r>
                          <w:r>
                            <w:rPr>
                              <w:spacing w:val="-3"/>
                              <w:sz w:val="16"/>
                              <w:szCs w:val="16"/>
                            </w:rPr>
                            <w:t xml:space="preserve"> </w:t>
                          </w:r>
                          <w:r>
                            <w:rPr>
                              <w:spacing w:val="-4"/>
                              <w:sz w:val="16"/>
                              <w:szCs w:val="16"/>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65CE6" id="Text Box 18" o:spid="_x0000_s1042" type="#_x0000_t202" style="position:absolute;margin-left:509.7pt;margin-top:817.9pt;width:44.4pt;height:1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" o:allowincell="f" filled="f" stroked="f">
              <v:textbox inset="0,0,0,0">
                <w:txbxContent>
                  <w:p w14:paraId="1CC29F27" w14:textId="77777777" w:rsidR="00877FBD" w:rsidRDefault="00877FBD">
                    <w:pPr>
                      <w:pStyle w:val="BodyText"/>
                      <w:kinsoku w:val="0"/>
                      <w:overflowPunct w:val="0"/>
                      <w:spacing w:before="15"/>
                      <w:ind w:left="20"/>
                      <w:rPr>
                        <w:spacing w:val="-4"/>
                        <w:sz w:val="16"/>
                        <w:szCs w:val="16"/>
                      </w:rPr>
                    </w:pPr>
                    <w:r>
                      <w:rPr>
                        <w:sz w:val="16"/>
                        <w:szCs w:val="16"/>
                      </w:rPr>
                      <w:t>March</w:t>
                    </w:r>
                    <w:r>
                      <w:rPr>
                        <w:spacing w:val="-3"/>
                        <w:sz w:val="16"/>
                        <w:szCs w:val="16"/>
                      </w:rPr>
                      <w:t xml:space="preserve"> </w:t>
                    </w:r>
                    <w:r>
                      <w:rPr>
                        <w:spacing w:val="-4"/>
                        <w:sz w:val="16"/>
                        <w:szCs w:val="16"/>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A622E" w14:textId="77777777" w:rsidR="00E35C95" w:rsidRDefault="00E35C95">
      <w:r>
        <w:separator/>
      </w:r>
    </w:p>
  </w:footnote>
  <w:footnote w:type="continuationSeparator" w:id="0">
    <w:p w14:paraId="08EB60E6" w14:textId="77777777" w:rsidR="00E35C95" w:rsidRDefault="00E35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1963" w14:textId="26AACD90" w:rsidR="00877FBD" w:rsidRDefault="00D45E06">
    <w:pPr>
      <w:pStyle w:val="BodyText"/>
      <w:kinsoku w:val="0"/>
      <w:overflowPunct w:val="0"/>
      <w:spacing w:line="14" w:lineRule="auto"/>
      <w:rPr>
        <w:rFonts w:ascii="Times New Roman" w:hAnsi="Times New Roman" w:cs="Times New Roman"/>
      </w:rPr>
    </w:pPr>
    <w:r>
      <w:rPr>
        <w:noProof/>
      </w:rPr>
      <mc:AlternateContent>
        <mc:Choice Requires="wpg">
          <w:drawing>
            <wp:anchor distT="0" distB="0" distL="114300" distR="114300" simplePos="0" relativeHeight="251659264" behindDoc="1" locked="0" layoutInCell="0" allowOverlap="1" wp14:anchorId="43A04FBA" wp14:editId="49719D42">
              <wp:simplePos x="0" y="0"/>
              <wp:positionH relativeFrom="page">
                <wp:posOffset>0</wp:posOffset>
              </wp:positionH>
              <wp:positionV relativeFrom="page">
                <wp:posOffset>0</wp:posOffset>
              </wp:positionV>
              <wp:extent cx="7562850" cy="445135"/>
              <wp:effectExtent l="0" t="0" r="0" b="0"/>
              <wp:wrapNone/>
              <wp:docPr id="6222496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445135"/>
                        <a:chOff x="0" y="0"/>
                        <a:chExt cx="11910" cy="701"/>
                      </a:xfrm>
                    </wpg:grpSpPr>
                    <wps:wsp>
                      <wps:cNvPr id="1688957408" name="Freeform 2"/>
                      <wps:cNvSpPr>
                        <a:spLocks/>
                      </wps:cNvSpPr>
                      <wps:spPr bwMode="auto">
                        <a:xfrm>
                          <a:off x="0" y="0"/>
                          <a:ext cx="11905" cy="701"/>
                        </a:xfrm>
                        <a:custGeom>
                          <a:avLst/>
                          <a:gdLst>
                            <a:gd name="T0" fmla="*/ 11904 w 11905"/>
                            <a:gd name="T1" fmla="*/ 0 h 701"/>
                            <a:gd name="T2" fmla="*/ 0 w 11905"/>
                            <a:gd name="T3" fmla="*/ 0 h 701"/>
                            <a:gd name="T4" fmla="*/ 0 w 11905"/>
                            <a:gd name="T5" fmla="*/ 701 h 701"/>
                            <a:gd name="T6" fmla="*/ 11428 w 11905"/>
                            <a:gd name="T7" fmla="*/ 701 h 701"/>
                            <a:gd name="T8" fmla="*/ 11904 w 11905"/>
                            <a:gd name="T9" fmla="*/ 0 h 701"/>
                          </a:gdLst>
                          <a:ahLst/>
                          <a:cxnLst>
                            <a:cxn ang="0">
                              <a:pos x="T0" y="T1"/>
                            </a:cxn>
                            <a:cxn ang="0">
                              <a:pos x="T2" y="T3"/>
                            </a:cxn>
                            <a:cxn ang="0">
                              <a:pos x="T4" y="T5"/>
                            </a:cxn>
                            <a:cxn ang="0">
                              <a:pos x="T6" y="T7"/>
                            </a:cxn>
                            <a:cxn ang="0">
                              <a:pos x="T8" y="T9"/>
                            </a:cxn>
                          </a:cxnLst>
                          <a:rect l="0" t="0" r="r" b="b"/>
                          <a:pathLst>
                            <a:path w="11905" h="701">
                              <a:moveTo>
                                <a:pt x="11904" y="0"/>
                              </a:moveTo>
                              <a:lnTo>
                                <a:pt x="0" y="0"/>
                              </a:lnTo>
                              <a:lnTo>
                                <a:pt x="0" y="701"/>
                              </a:lnTo>
                              <a:lnTo>
                                <a:pt x="11428" y="701"/>
                              </a:lnTo>
                              <a:lnTo>
                                <a:pt x="11904"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0860011" name="Freeform 3"/>
                      <wps:cNvSpPr>
                        <a:spLocks/>
                      </wps:cNvSpPr>
                      <wps:spPr bwMode="auto">
                        <a:xfrm>
                          <a:off x="10250" y="0"/>
                          <a:ext cx="1660" cy="701"/>
                        </a:xfrm>
                        <a:custGeom>
                          <a:avLst/>
                          <a:gdLst>
                            <a:gd name="T0" fmla="*/ 1660 w 1660"/>
                            <a:gd name="T1" fmla="*/ 0 h 701"/>
                            <a:gd name="T2" fmla="*/ 0 w 1660"/>
                            <a:gd name="T3" fmla="*/ 0 h 701"/>
                            <a:gd name="T4" fmla="*/ 334 w 1660"/>
                            <a:gd name="T5" fmla="*/ 701 h 701"/>
                            <a:gd name="T6" fmla="*/ 1660 w 1660"/>
                            <a:gd name="T7" fmla="*/ 701 h 701"/>
                            <a:gd name="T8" fmla="*/ 1660 w 1660"/>
                            <a:gd name="T9" fmla="*/ 0 h 701"/>
                          </a:gdLst>
                          <a:ahLst/>
                          <a:cxnLst>
                            <a:cxn ang="0">
                              <a:pos x="T0" y="T1"/>
                            </a:cxn>
                            <a:cxn ang="0">
                              <a:pos x="T2" y="T3"/>
                            </a:cxn>
                            <a:cxn ang="0">
                              <a:pos x="T4" y="T5"/>
                            </a:cxn>
                            <a:cxn ang="0">
                              <a:pos x="T6" y="T7"/>
                            </a:cxn>
                            <a:cxn ang="0">
                              <a:pos x="T8" y="T9"/>
                            </a:cxn>
                          </a:cxnLst>
                          <a:rect l="0" t="0" r="r" b="b"/>
                          <a:pathLst>
                            <a:path w="1660" h="701">
                              <a:moveTo>
                                <a:pt x="1660" y="0"/>
                              </a:moveTo>
                              <a:lnTo>
                                <a:pt x="0" y="0"/>
                              </a:lnTo>
                              <a:lnTo>
                                <a:pt x="334" y="701"/>
                              </a:lnTo>
                              <a:lnTo>
                                <a:pt x="1660" y="701"/>
                              </a:lnTo>
                              <a:lnTo>
                                <a:pt x="1660" y="0"/>
                              </a:lnTo>
                              <a:close/>
                            </a:path>
                          </a:pathLst>
                        </a:custGeom>
                        <a:solidFill>
                          <a:srgbClr val="004B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5695976" name="Freeform 4"/>
                      <wps:cNvSpPr>
                        <a:spLocks/>
                      </wps:cNvSpPr>
                      <wps:spPr bwMode="auto">
                        <a:xfrm>
                          <a:off x="7277" y="0"/>
                          <a:ext cx="2313" cy="701"/>
                        </a:xfrm>
                        <a:custGeom>
                          <a:avLst/>
                          <a:gdLst>
                            <a:gd name="T0" fmla="*/ 2312 w 2313"/>
                            <a:gd name="T1" fmla="*/ 0 h 701"/>
                            <a:gd name="T2" fmla="*/ 330 w 2313"/>
                            <a:gd name="T3" fmla="*/ 0 h 701"/>
                            <a:gd name="T4" fmla="*/ 0 w 2313"/>
                            <a:gd name="T5" fmla="*/ 701 h 701"/>
                            <a:gd name="T6" fmla="*/ 1981 w 2313"/>
                            <a:gd name="T7" fmla="*/ 701 h 701"/>
                            <a:gd name="T8" fmla="*/ 2312 w 2313"/>
                            <a:gd name="T9" fmla="*/ 0 h 701"/>
                          </a:gdLst>
                          <a:ahLst/>
                          <a:cxnLst>
                            <a:cxn ang="0">
                              <a:pos x="T0" y="T1"/>
                            </a:cxn>
                            <a:cxn ang="0">
                              <a:pos x="T2" y="T3"/>
                            </a:cxn>
                            <a:cxn ang="0">
                              <a:pos x="T4" y="T5"/>
                            </a:cxn>
                            <a:cxn ang="0">
                              <a:pos x="T6" y="T7"/>
                            </a:cxn>
                            <a:cxn ang="0">
                              <a:pos x="T8" y="T9"/>
                            </a:cxn>
                          </a:cxnLst>
                          <a:rect l="0" t="0" r="r" b="b"/>
                          <a:pathLst>
                            <a:path w="2313" h="701">
                              <a:moveTo>
                                <a:pt x="2312" y="0"/>
                              </a:moveTo>
                              <a:lnTo>
                                <a:pt x="330" y="0"/>
                              </a:lnTo>
                              <a:lnTo>
                                <a:pt x="0" y="701"/>
                              </a:lnTo>
                              <a:lnTo>
                                <a:pt x="1981" y="701"/>
                              </a:lnTo>
                              <a:lnTo>
                                <a:pt x="2312" y="0"/>
                              </a:lnTo>
                              <a:close/>
                            </a:path>
                          </a:pathLst>
                        </a:custGeom>
                        <a:solidFill>
                          <a:srgbClr val="00B1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7142408" name="Freeform 5"/>
                      <wps:cNvSpPr>
                        <a:spLocks/>
                      </wps:cNvSpPr>
                      <wps:spPr bwMode="auto">
                        <a:xfrm>
                          <a:off x="9265" y="0"/>
                          <a:ext cx="1320" cy="701"/>
                        </a:xfrm>
                        <a:custGeom>
                          <a:avLst/>
                          <a:gdLst>
                            <a:gd name="T0" fmla="*/ 986 w 1320"/>
                            <a:gd name="T1" fmla="*/ 0 h 701"/>
                            <a:gd name="T2" fmla="*/ 322 w 1320"/>
                            <a:gd name="T3" fmla="*/ 0 h 701"/>
                            <a:gd name="T4" fmla="*/ 0 w 1320"/>
                            <a:gd name="T5" fmla="*/ 701 h 701"/>
                            <a:gd name="T6" fmla="*/ 1319 w 1320"/>
                            <a:gd name="T7" fmla="*/ 701 h 701"/>
                            <a:gd name="T8" fmla="*/ 986 w 1320"/>
                            <a:gd name="T9" fmla="*/ 0 h 701"/>
                          </a:gdLst>
                          <a:ahLst/>
                          <a:cxnLst>
                            <a:cxn ang="0">
                              <a:pos x="T0" y="T1"/>
                            </a:cxn>
                            <a:cxn ang="0">
                              <a:pos x="T2" y="T3"/>
                            </a:cxn>
                            <a:cxn ang="0">
                              <a:pos x="T4" y="T5"/>
                            </a:cxn>
                            <a:cxn ang="0">
                              <a:pos x="T6" y="T7"/>
                            </a:cxn>
                            <a:cxn ang="0">
                              <a:pos x="T8" y="T9"/>
                            </a:cxn>
                          </a:cxnLst>
                          <a:rect l="0" t="0" r="r" b="b"/>
                          <a:pathLst>
                            <a:path w="1320" h="701">
                              <a:moveTo>
                                <a:pt x="986" y="0"/>
                              </a:moveTo>
                              <a:lnTo>
                                <a:pt x="322" y="0"/>
                              </a:lnTo>
                              <a:lnTo>
                                <a:pt x="0" y="701"/>
                              </a:lnTo>
                              <a:lnTo>
                                <a:pt x="1319" y="701"/>
                              </a:lnTo>
                              <a:lnTo>
                                <a:pt x="98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0090972" name="Freeform 6"/>
                      <wps:cNvSpPr>
                        <a:spLocks/>
                      </wps:cNvSpPr>
                      <wps:spPr bwMode="auto">
                        <a:xfrm>
                          <a:off x="5952" y="0"/>
                          <a:ext cx="1655" cy="701"/>
                        </a:xfrm>
                        <a:custGeom>
                          <a:avLst/>
                          <a:gdLst>
                            <a:gd name="T0" fmla="*/ 1654 w 1655"/>
                            <a:gd name="T1" fmla="*/ 0 h 701"/>
                            <a:gd name="T2" fmla="*/ 331 w 1655"/>
                            <a:gd name="T3" fmla="*/ 0 h 701"/>
                            <a:gd name="T4" fmla="*/ 0 w 1655"/>
                            <a:gd name="T5" fmla="*/ 701 h 701"/>
                            <a:gd name="T6" fmla="*/ 1323 w 1655"/>
                            <a:gd name="T7" fmla="*/ 701 h 701"/>
                            <a:gd name="T8" fmla="*/ 1654 w 1655"/>
                            <a:gd name="T9" fmla="*/ 0 h 701"/>
                          </a:gdLst>
                          <a:ahLst/>
                          <a:cxnLst>
                            <a:cxn ang="0">
                              <a:pos x="T0" y="T1"/>
                            </a:cxn>
                            <a:cxn ang="0">
                              <a:pos x="T2" y="T3"/>
                            </a:cxn>
                            <a:cxn ang="0">
                              <a:pos x="T4" y="T5"/>
                            </a:cxn>
                            <a:cxn ang="0">
                              <a:pos x="T6" y="T7"/>
                            </a:cxn>
                            <a:cxn ang="0">
                              <a:pos x="T8" y="T9"/>
                            </a:cxn>
                          </a:cxnLst>
                          <a:rect l="0" t="0" r="r" b="b"/>
                          <a:pathLst>
                            <a:path w="1655" h="701">
                              <a:moveTo>
                                <a:pt x="1654" y="0"/>
                              </a:moveTo>
                              <a:lnTo>
                                <a:pt x="331" y="0"/>
                              </a:lnTo>
                              <a:lnTo>
                                <a:pt x="0" y="701"/>
                              </a:lnTo>
                              <a:lnTo>
                                <a:pt x="1323" y="701"/>
                              </a:lnTo>
                              <a:lnTo>
                                <a:pt x="1654" y="0"/>
                              </a:lnTo>
                              <a:close/>
                            </a:path>
                          </a:pathLst>
                        </a:custGeom>
                        <a:solidFill>
                          <a:srgbClr val="87DB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9991319" name="Freeform 7"/>
                      <wps:cNvSpPr>
                        <a:spLocks/>
                      </wps:cNvSpPr>
                      <wps:spPr bwMode="auto">
                        <a:xfrm>
                          <a:off x="7275" y="0"/>
                          <a:ext cx="663" cy="701"/>
                        </a:xfrm>
                        <a:custGeom>
                          <a:avLst/>
                          <a:gdLst>
                            <a:gd name="T0" fmla="*/ 331 w 663"/>
                            <a:gd name="T1" fmla="*/ 0 h 701"/>
                            <a:gd name="T2" fmla="*/ 0 w 663"/>
                            <a:gd name="T3" fmla="*/ 701 h 701"/>
                            <a:gd name="T4" fmla="*/ 662 w 663"/>
                            <a:gd name="T5" fmla="*/ 701 h 701"/>
                            <a:gd name="T6" fmla="*/ 331 w 663"/>
                            <a:gd name="T7" fmla="*/ 0 h 701"/>
                          </a:gdLst>
                          <a:ahLst/>
                          <a:cxnLst>
                            <a:cxn ang="0">
                              <a:pos x="T0" y="T1"/>
                            </a:cxn>
                            <a:cxn ang="0">
                              <a:pos x="T2" y="T3"/>
                            </a:cxn>
                            <a:cxn ang="0">
                              <a:pos x="T4" y="T5"/>
                            </a:cxn>
                            <a:cxn ang="0">
                              <a:pos x="T6" y="T7"/>
                            </a:cxn>
                          </a:cxnLst>
                          <a:rect l="0" t="0" r="r" b="b"/>
                          <a:pathLst>
                            <a:path w="663" h="701">
                              <a:moveTo>
                                <a:pt x="331" y="0"/>
                              </a:moveTo>
                              <a:lnTo>
                                <a:pt x="0" y="701"/>
                              </a:lnTo>
                              <a:lnTo>
                                <a:pt x="662" y="701"/>
                              </a:lnTo>
                              <a:lnTo>
                                <a:pt x="331"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988D6" id="Group 1" o:spid="_x0000_s1026" style="position:absolute;margin-left:0;margin-top:0;width:595.5pt;height:35.05pt;z-index:-251657216;mso-position-horizontal-relative:page;mso-position-vertical-relative:page" coordsize="11910,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" o:allowincell="f">
              <v:shape id="Freeform 2" o:spid="_x0000_s1027" style="position:absolute;width:11905;height:701;visibility:visible;mso-wrap-style:square;v-text-anchor:top" coordsize="11905,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" path="m11904,l,,,701r11428,l11904,xe" fillcolor="#1f1546" stroked="f">
                <v:path arrowok="t" o:connecttype="custom" o:connectlocs="11904,0;0,0;0,701;11428,701;11904,0" o:connectangles="0,0,0,0,0"/>
              </v:shape>
              <v:shape id="Freeform 3" o:spid="_x0000_s1028" style="position:absolute;left:10250;width:1660;height:701;visibility:visible;mso-wrap-style:square;v-text-anchor:top" coordsize="166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" path="m1660,l,,334,701r1326,l1660,xe" fillcolor="#004b96" stroked="f">
                <v:path arrowok="t" o:connecttype="custom" o:connectlocs="1660,0;0,0;334,701;1660,701;1660,0" o:connectangles="0,0,0,0,0"/>
              </v:shape>
              <v:shape id="Freeform 4" o:spid="_x0000_s1029" style="position:absolute;left:7277;width:2313;height:701;visibility:visible;mso-wrap-style:square;v-text-anchor:top" coordsize="231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" path="m2312,l330,,,701r1981,l2312,xe" fillcolor="#00b1a9" stroked="f">
                <v:path arrowok="t" o:connecttype="custom" o:connectlocs="2312,0;330,0;0,701;1981,701;2312,0" o:connectangles="0,0,0,0,0"/>
              </v:shape>
              <v:shape id="Freeform 5" o:spid="_x0000_s1030" style="position:absolute;left:9265;width:1320;height:701;visibility:visible;mso-wrap-style:square;v-text-anchor:top" coordsize="132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" path="m986,l322,,,701r1319,l986,xe" fillcolor="#1f1546" stroked="f">
                <v:path arrowok="t" o:connecttype="custom" o:connectlocs="986,0;322,0;0,701;1319,701;986,0" o:connectangles="0,0,0,0,0"/>
              </v:shape>
              <v:shape id="Freeform 6" o:spid="_x0000_s1031" style="position:absolute;left:5952;width:1655;height:701;visibility:visible;mso-wrap-style:square;v-text-anchor:top" coordsize="1655,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" path="m1654,l331,,,701r1323,l1654,xe" fillcolor="#87dbdf" stroked="f">
                <v:path arrowok="t" o:connecttype="custom" o:connectlocs="1654,0;331,0;0,701;1323,701;1654,0" o:connectangles="0,0,0,0,0"/>
              </v:shape>
              <v:shape id="Freeform 7" o:spid="_x0000_s1032" style="position:absolute;left:7275;width:663;height:701;visibility:visible;mso-wrap-style:square;v-text-anchor:top" coordsize="66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" path="m331,l,701r662,l331,xe" fillcolor="#1f1546" stroked="f">
                <v:path arrowok="t" o:connecttype="custom" o:connectlocs="331,0;0,701;662,701;331,0" o:connectangles="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6D4E" w14:textId="14CC0305" w:rsidR="00877FBD" w:rsidRDefault="00D45E06">
    <w:pPr>
      <w:pStyle w:val="BodyText"/>
      <w:kinsoku w:val="0"/>
      <w:overflowPunct w:val="0"/>
      <w:spacing w:line="14" w:lineRule="auto"/>
      <w:rPr>
        <w:rFonts w:ascii="Times New Roman" w:hAnsi="Times New Roman" w:cs="Times New Roman"/>
      </w:rPr>
    </w:pPr>
    <w:r>
      <w:rPr>
        <w:noProof/>
      </w:rPr>
      <mc:AlternateContent>
        <mc:Choice Requires="wpg">
          <w:drawing>
            <wp:anchor distT="0" distB="0" distL="114300" distR="114300" simplePos="0" relativeHeight="251661312" behindDoc="1" locked="0" layoutInCell="0" allowOverlap="1" wp14:anchorId="781F6CEE" wp14:editId="40DDB741">
              <wp:simplePos x="0" y="0"/>
              <wp:positionH relativeFrom="page">
                <wp:posOffset>0</wp:posOffset>
              </wp:positionH>
              <wp:positionV relativeFrom="page">
                <wp:posOffset>0</wp:posOffset>
              </wp:positionV>
              <wp:extent cx="7562850" cy="445135"/>
              <wp:effectExtent l="0" t="0" r="0" b="0"/>
              <wp:wrapNone/>
              <wp:docPr id="22564442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445135"/>
                        <a:chOff x="0" y="0"/>
                        <a:chExt cx="11910" cy="701"/>
                      </a:xfrm>
                    </wpg:grpSpPr>
                    <wps:wsp>
                      <wps:cNvPr id="1870692437" name="Freeform 9"/>
                      <wps:cNvSpPr>
                        <a:spLocks/>
                      </wps:cNvSpPr>
                      <wps:spPr bwMode="auto">
                        <a:xfrm>
                          <a:off x="0" y="0"/>
                          <a:ext cx="11905" cy="701"/>
                        </a:xfrm>
                        <a:custGeom>
                          <a:avLst/>
                          <a:gdLst>
                            <a:gd name="T0" fmla="*/ 11904 w 11905"/>
                            <a:gd name="T1" fmla="*/ 0 h 701"/>
                            <a:gd name="T2" fmla="*/ 0 w 11905"/>
                            <a:gd name="T3" fmla="*/ 0 h 701"/>
                            <a:gd name="T4" fmla="*/ 0 w 11905"/>
                            <a:gd name="T5" fmla="*/ 701 h 701"/>
                            <a:gd name="T6" fmla="*/ 11428 w 11905"/>
                            <a:gd name="T7" fmla="*/ 701 h 701"/>
                            <a:gd name="T8" fmla="*/ 11904 w 11905"/>
                            <a:gd name="T9" fmla="*/ 0 h 701"/>
                          </a:gdLst>
                          <a:ahLst/>
                          <a:cxnLst>
                            <a:cxn ang="0">
                              <a:pos x="T0" y="T1"/>
                            </a:cxn>
                            <a:cxn ang="0">
                              <a:pos x="T2" y="T3"/>
                            </a:cxn>
                            <a:cxn ang="0">
                              <a:pos x="T4" y="T5"/>
                            </a:cxn>
                            <a:cxn ang="0">
                              <a:pos x="T6" y="T7"/>
                            </a:cxn>
                            <a:cxn ang="0">
                              <a:pos x="T8" y="T9"/>
                            </a:cxn>
                          </a:cxnLst>
                          <a:rect l="0" t="0" r="r" b="b"/>
                          <a:pathLst>
                            <a:path w="11905" h="701">
                              <a:moveTo>
                                <a:pt x="11904" y="0"/>
                              </a:moveTo>
                              <a:lnTo>
                                <a:pt x="0" y="0"/>
                              </a:lnTo>
                              <a:lnTo>
                                <a:pt x="0" y="701"/>
                              </a:lnTo>
                              <a:lnTo>
                                <a:pt x="11428" y="701"/>
                              </a:lnTo>
                              <a:lnTo>
                                <a:pt x="11904"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197622" name="Freeform 10"/>
                      <wps:cNvSpPr>
                        <a:spLocks/>
                      </wps:cNvSpPr>
                      <wps:spPr bwMode="auto">
                        <a:xfrm>
                          <a:off x="10250" y="0"/>
                          <a:ext cx="1660" cy="701"/>
                        </a:xfrm>
                        <a:custGeom>
                          <a:avLst/>
                          <a:gdLst>
                            <a:gd name="T0" fmla="*/ 1660 w 1660"/>
                            <a:gd name="T1" fmla="*/ 0 h 701"/>
                            <a:gd name="T2" fmla="*/ 0 w 1660"/>
                            <a:gd name="T3" fmla="*/ 0 h 701"/>
                            <a:gd name="T4" fmla="*/ 334 w 1660"/>
                            <a:gd name="T5" fmla="*/ 701 h 701"/>
                            <a:gd name="T6" fmla="*/ 1660 w 1660"/>
                            <a:gd name="T7" fmla="*/ 701 h 701"/>
                            <a:gd name="T8" fmla="*/ 1660 w 1660"/>
                            <a:gd name="T9" fmla="*/ 0 h 701"/>
                          </a:gdLst>
                          <a:ahLst/>
                          <a:cxnLst>
                            <a:cxn ang="0">
                              <a:pos x="T0" y="T1"/>
                            </a:cxn>
                            <a:cxn ang="0">
                              <a:pos x="T2" y="T3"/>
                            </a:cxn>
                            <a:cxn ang="0">
                              <a:pos x="T4" y="T5"/>
                            </a:cxn>
                            <a:cxn ang="0">
                              <a:pos x="T6" y="T7"/>
                            </a:cxn>
                            <a:cxn ang="0">
                              <a:pos x="T8" y="T9"/>
                            </a:cxn>
                          </a:cxnLst>
                          <a:rect l="0" t="0" r="r" b="b"/>
                          <a:pathLst>
                            <a:path w="1660" h="701">
                              <a:moveTo>
                                <a:pt x="1660" y="0"/>
                              </a:moveTo>
                              <a:lnTo>
                                <a:pt x="0" y="0"/>
                              </a:lnTo>
                              <a:lnTo>
                                <a:pt x="334" y="701"/>
                              </a:lnTo>
                              <a:lnTo>
                                <a:pt x="1660" y="701"/>
                              </a:lnTo>
                              <a:lnTo>
                                <a:pt x="1660" y="0"/>
                              </a:lnTo>
                              <a:close/>
                            </a:path>
                          </a:pathLst>
                        </a:custGeom>
                        <a:solidFill>
                          <a:srgbClr val="004B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485337" name="Freeform 11"/>
                      <wps:cNvSpPr>
                        <a:spLocks/>
                      </wps:cNvSpPr>
                      <wps:spPr bwMode="auto">
                        <a:xfrm>
                          <a:off x="7277" y="0"/>
                          <a:ext cx="2313" cy="701"/>
                        </a:xfrm>
                        <a:custGeom>
                          <a:avLst/>
                          <a:gdLst>
                            <a:gd name="T0" fmla="*/ 2312 w 2313"/>
                            <a:gd name="T1" fmla="*/ 0 h 701"/>
                            <a:gd name="T2" fmla="*/ 330 w 2313"/>
                            <a:gd name="T3" fmla="*/ 0 h 701"/>
                            <a:gd name="T4" fmla="*/ 0 w 2313"/>
                            <a:gd name="T5" fmla="*/ 701 h 701"/>
                            <a:gd name="T6" fmla="*/ 1981 w 2313"/>
                            <a:gd name="T7" fmla="*/ 701 h 701"/>
                            <a:gd name="T8" fmla="*/ 2312 w 2313"/>
                            <a:gd name="T9" fmla="*/ 0 h 701"/>
                          </a:gdLst>
                          <a:ahLst/>
                          <a:cxnLst>
                            <a:cxn ang="0">
                              <a:pos x="T0" y="T1"/>
                            </a:cxn>
                            <a:cxn ang="0">
                              <a:pos x="T2" y="T3"/>
                            </a:cxn>
                            <a:cxn ang="0">
                              <a:pos x="T4" y="T5"/>
                            </a:cxn>
                            <a:cxn ang="0">
                              <a:pos x="T6" y="T7"/>
                            </a:cxn>
                            <a:cxn ang="0">
                              <a:pos x="T8" y="T9"/>
                            </a:cxn>
                          </a:cxnLst>
                          <a:rect l="0" t="0" r="r" b="b"/>
                          <a:pathLst>
                            <a:path w="2313" h="701">
                              <a:moveTo>
                                <a:pt x="2312" y="0"/>
                              </a:moveTo>
                              <a:lnTo>
                                <a:pt x="330" y="0"/>
                              </a:lnTo>
                              <a:lnTo>
                                <a:pt x="0" y="701"/>
                              </a:lnTo>
                              <a:lnTo>
                                <a:pt x="1981" y="701"/>
                              </a:lnTo>
                              <a:lnTo>
                                <a:pt x="2312" y="0"/>
                              </a:lnTo>
                              <a:close/>
                            </a:path>
                          </a:pathLst>
                        </a:custGeom>
                        <a:solidFill>
                          <a:srgbClr val="00B1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1255192" name="Freeform 12"/>
                      <wps:cNvSpPr>
                        <a:spLocks/>
                      </wps:cNvSpPr>
                      <wps:spPr bwMode="auto">
                        <a:xfrm>
                          <a:off x="9265" y="0"/>
                          <a:ext cx="1320" cy="701"/>
                        </a:xfrm>
                        <a:custGeom>
                          <a:avLst/>
                          <a:gdLst>
                            <a:gd name="T0" fmla="*/ 986 w 1320"/>
                            <a:gd name="T1" fmla="*/ 0 h 701"/>
                            <a:gd name="T2" fmla="*/ 322 w 1320"/>
                            <a:gd name="T3" fmla="*/ 0 h 701"/>
                            <a:gd name="T4" fmla="*/ 0 w 1320"/>
                            <a:gd name="T5" fmla="*/ 701 h 701"/>
                            <a:gd name="T6" fmla="*/ 1319 w 1320"/>
                            <a:gd name="T7" fmla="*/ 701 h 701"/>
                            <a:gd name="T8" fmla="*/ 986 w 1320"/>
                            <a:gd name="T9" fmla="*/ 0 h 701"/>
                          </a:gdLst>
                          <a:ahLst/>
                          <a:cxnLst>
                            <a:cxn ang="0">
                              <a:pos x="T0" y="T1"/>
                            </a:cxn>
                            <a:cxn ang="0">
                              <a:pos x="T2" y="T3"/>
                            </a:cxn>
                            <a:cxn ang="0">
                              <a:pos x="T4" y="T5"/>
                            </a:cxn>
                            <a:cxn ang="0">
                              <a:pos x="T6" y="T7"/>
                            </a:cxn>
                            <a:cxn ang="0">
                              <a:pos x="T8" y="T9"/>
                            </a:cxn>
                          </a:cxnLst>
                          <a:rect l="0" t="0" r="r" b="b"/>
                          <a:pathLst>
                            <a:path w="1320" h="701">
                              <a:moveTo>
                                <a:pt x="986" y="0"/>
                              </a:moveTo>
                              <a:lnTo>
                                <a:pt x="322" y="0"/>
                              </a:lnTo>
                              <a:lnTo>
                                <a:pt x="0" y="701"/>
                              </a:lnTo>
                              <a:lnTo>
                                <a:pt x="1319" y="701"/>
                              </a:lnTo>
                              <a:lnTo>
                                <a:pt x="986"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2177408" name="Freeform 13"/>
                      <wps:cNvSpPr>
                        <a:spLocks/>
                      </wps:cNvSpPr>
                      <wps:spPr bwMode="auto">
                        <a:xfrm>
                          <a:off x="5952" y="0"/>
                          <a:ext cx="1655" cy="701"/>
                        </a:xfrm>
                        <a:custGeom>
                          <a:avLst/>
                          <a:gdLst>
                            <a:gd name="T0" fmla="*/ 1654 w 1655"/>
                            <a:gd name="T1" fmla="*/ 0 h 701"/>
                            <a:gd name="T2" fmla="*/ 331 w 1655"/>
                            <a:gd name="T3" fmla="*/ 0 h 701"/>
                            <a:gd name="T4" fmla="*/ 0 w 1655"/>
                            <a:gd name="T5" fmla="*/ 701 h 701"/>
                            <a:gd name="T6" fmla="*/ 1323 w 1655"/>
                            <a:gd name="T7" fmla="*/ 701 h 701"/>
                            <a:gd name="T8" fmla="*/ 1654 w 1655"/>
                            <a:gd name="T9" fmla="*/ 0 h 701"/>
                          </a:gdLst>
                          <a:ahLst/>
                          <a:cxnLst>
                            <a:cxn ang="0">
                              <a:pos x="T0" y="T1"/>
                            </a:cxn>
                            <a:cxn ang="0">
                              <a:pos x="T2" y="T3"/>
                            </a:cxn>
                            <a:cxn ang="0">
                              <a:pos x="T4" y="T5"/>
                            </a:cxn>
                            <a:cxn ang="0">
                              <a:pos x="T6" y="T7"/>
                            </a:cxn>
                            <a:cxn ang="0">
                              <a:pos x="T8" y="T9"/>
                            </a:cxn>
                          </a:cxnLst>
                          <a:rect l="0" t="0" r="r" b="b"/>
                          <a:pathLst>
                            <a:path w="1655" h="701">
                              <a:moveTo>
                                <a:pt x="1654" y="0"/>
                              </a:moveTo>
                              <a:lnTo>
                                <a:pt x="331" y="0"/>
                              </a:lnTo>
                              <a:lnTo>
                                <a:pt x="0" y="701"/>
                              </a:lnTo>
                              <a:lnTo>
                                <a:pt x="1323" y="701"/>
                              </a:lnTo>
                              <a:lnTo>
                                <a:pt x="1654" y="0"/>
                              </a:lnTo>
                              <a:close/>
                            </a:path>
                          </a:pathLst>
                        </a:custGeom>
                        <a:solidFill>
                          <a:srgbClr val="87DB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37021" name="Freeform 14"/>
                      <wps:cNvSpPr>
                        <a:spLocks/>
                      </wps:cNvSpPr>
                      <wps:spPr bwMode="auto">
                        <a:xfrm>
                          <a:off x="7275" y="0"/>
                          <a:ext cx="663" cy="701"/>
                        </a:xfrm>
                        <a:custGeom>
                          <a:avLst/>
                          <a:gdLst>
                            <a:gd name="T0" fmla="*/ 331 w 663"/>
                            <a:gd name="T1" fmla="*/ 0 h 701"/>
                            <a:gd name="T2" fmla="*/ 0 w 663"/>
                            <a:gd name="T3" fmla="*/ 701 h 701"/>
                            <a:gd name="T4" fmla="*/ 662 w 663"/>
                            <a:gd name="T5" fmla="*/ 701 h 701"/>
                            <a:gd name="T6" fmla="*/ 331 w 663"/>
                            <a:gd name="T7" fmla="*/ 0 h 701"/>
                          </a:gdLst>
                          <a:ahLst/>
                          <a:cxnLst>
                            <a:cxn ang="0">
                              <a:pos x="T0" y="T1"/>
                            </a:cxn>
                            <a:cxn ang="0">
                              <a:pos x="T2" y="T3"/>
                            </a:cxn>
                            <a:cxn ang="0">
                              <a:pos x="T4" y="T5"/>
                            </a:cxn>
                            <a:cxn ang="0">
                              <a:pos x="T6" y="T7"/>
                            </a:cxn>
                          </a:cxnLst>
                          <a:rect l="0" t="0" r="r" b="b"/>
                          <a:pathLst>
                            <a:path w="663" h="701">
                              <a:moveTo>
                                <a:pt x="331" y="0"/>
                              </a:moveTo>
                              <a:lnTo>
                                <a:pt x="0" y="701"/>
                              </a:lnTo>
                              <a:lnTo>
                                <a:pt x="662" y="701"/>
                              </a:lnTo>
                              <a:lnTo>
                                <a:pt x="331" y="0"/>
                              </a:lnTo>
                              <a:close/>
                            </a:path>
                          </a:pathLst>
                        </a:custGeom>
                        <a:solidFill>
                          <a:srgbClr val="1F1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1E0010" id="Group 8" o:spid="_x0000_s1026" style="position:absolute;margin-left:0;margin-top:0;width:595.5pt;height:35.05pt;z-index:-251655168;mso-position-horizontal-relative:page;mso-position-vertical-relative:page" coordsize="11910,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" o:allowincell="f">
              <v:shape id="Freeform 9" o:spid="_x0000_s1027" style="position:absolute;width:11905;height:701;visibility:visible;mso-wrap-style:square;v-text-anchor:top" coordsize="11905,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" path="m11904,l,,,701r11428,l11904,xe" fillcolor="#1f1546" stroked="f">
                <v:path arrowok="t" o:connecttype="custom" o:connectlocs="11904,0;0,0;0,701;11428,701;11904,0" o:connectangles="0,0,0,0,0"/>
              </v:shape>
              <v:shape id="Freeform 10" o:spid="_x0000_s1028" style="position:absolute;left:10250;width:1660;height:701;visibility:visible;mso-wrap-style:square;v-text-anchor:top" coordsize="166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" path="m1660,l,,334,701r1326,l1660,xe" fillcolor="#004b96" stroked="f">
                <v:path arrowok="t" o:connecttype="custom" o:connectlocs="1660,0;0,0;334,701;1660,701;1660,0" o:connectangles="0,0,0,0,0"/>
              </v:shape>
              <v:shape id="Freeform 11" o:spid="_x0000_s1029" style="position:absolute;left:7277;width:2313;height:701;visibility:visible;mso-wrap-style:square;v-text-anchor:top" coordsize="231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" path="m2312,l330,,,701r1981,l2312,xe" fillcolor="#00b1a9" stroked="f">
                <v:path arrowok="t" o:connecttype="custom" o:connectlocs="2312,0;330,0;0,701;1981,701;2312,0" o:connectangles="0,0,0,0,0"/>
              </v:shape>
              <v:shape id="Freeform 12" o:spid="_x0000_s1030" style="position:absolute;left:9265;width:1320;height:701;visibility:visible;mso-wrap-style:square;v-text-anchor:top" coordsize="132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" path="m986,l322,,,701r1319,l986,xe" fillcolor="#1f1546" stroked="f">
                <v:path arrowok="t" o:connecttype="custom" o:connectlocs="986,0;322,0;0,701;1319,701;986,0" o:connectangles="0,0,0,0,0"/>
              </v:shape>
              <v:shape id="Freeform 13" o:spid="_x0000_s1031" style="position:absolute;left:5952;width:1655;height:701;visibility:visible;mso-wrap-style:square;v-text-anchor:top" coordsize="1655,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" path="m1654,l331,,,701r1323,l1654,xe" fillcolor="#87dbdf" stroked="f">
                <v:path arrowok="t" o:connecttype="custom" o:connectlocs="1654,0;331,0;0,701;1323,701;1654,0" o:connectangles="0,0,0,0,0"/>
              </v:shape>
              <v:shape id="Freeform 14" o:spid="_x0000_s1032" style="position:absolute;left:7275;width:663;height:701;visibility:visible;mso-wrap-style:square;v-text-anchor:top" coordsize="66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" path="m331,l,701r662,l331,xe" fillcolor="#1f1546" stroked="f">
                <v:path arrowok="t" o:connecttype="custom" o:connectlocs="331,0;0,701;662,701;331,0" o:connectangles="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212" w:hanging="361"/>
      </w:pPr>
      <w:rPr>
        <w:rFonts w:ascii="Arial" w:hAnsi="Arial" w:cs="Arial"/>
        <w:b/>
        <w:bCs/>
        <w:i w:val="0"/>
        <w:iCs w:val="0"/>
        <w:spacing w:val="-1"/>
        <w:w w:val="99"/>
        <w:sz w:val="20"/>
        <w:szCs w:val="20"/>
      </w:rPr>
    </w:lvl>
    <w:lvl w:ilvl="1">
      <w:numFmt w:val="bullet"/>
      <w:lvlText w:val=""/>
      <w:lvlJc w:val="left"/>
      <w:pPr>
        <w:ind w:left="1572" w:hanging="360"/>
      </w:pPr>
      <w:rPr>
        <w:rFonts w:ascii="Symbol" w:hAnsi="Symbol"/>
        <w:spacing w:val="0"/>
        <w:w w:val="98"/>
      </w:rPr>
    </w:lvl>
    <w:lvl w:ilvl="2">
      <w:numFmt w:val="bullet"/>
      <w:lvlText w:val="•"/>
      <w:lvlJc w:val="left"/>
      <w:pPr>
        <w:ind w:left="2727" w:hanging="360"/>
      </w:pPr>
    </w:lvl>
    <w:lvl w:ilvl="3">
      <w:numFmt w:val="bullet"/>
      <w:lvlText w:val="•"/>
      <w:lvlJc w:val="left"/>
      <w:pPr>
        <w:ind w:left="3874" w:hanging="360"/>
      </w:pPr>
    </w:lvl>
    <w:lvl w:ilvl="4">
      <w:numFmt w:val="bullet"/>
      <w:lvlText w:val="•"/>
      <w:lvlJc w:val="left"/>
      <w:pPr>
        <w:ind w:left="5022" w:hanging="360"/>
      </w:pPr>
    </w:lvl>
    <w:lvl w:ilvl="5">
      <w:numFmt w:val="bullet"/>
      <w:lvlText w:val="•"/>
      <w:lvlJc w:val="left"/>
      <w:pPr>
        <w:ind w:left="6169" w:hanging="360"/>
      </w:pPr>
    </w:lvl>
    <w:lvl w:ilvl="6">
      <w:numFmt w:val="bullet"/>
      <w:lvlText w:val="•"/>
      <w:lvlJc w:val="left"/>
      <w:pPr>
        <w:ind w:left="7316" w:hanging="360"/>
      </w:pPr>
    </w:lvl>
    <w:lvl w:ilvl="7">
      <w:numFmt w:val="bullet"/>
      <w:lvlText w:val="•"/>
      <w:lvlJc w:val="left"/>
      <w:pPr>
        <w:ind w:left="8464" w:hanging="360"/>
      </w:pPr>
    </w:lvl>
    <w:lvl w:ilvl="8">
      <w:numFmt w:val="bullet"/>
      <w:lvlText w:val="•"/>
      <w:lvlJc w:val="left"/>
      <w:pPr>
        <w:ind w:left="9611" w:hanging="360"/>
      </w:pPr>
    </w:lvl>
  </w:abstractNum>
  <w:abstractNum w:abstractNumId="1" w15:restartNumberingAfterBreak="0">
    <w:nsid w:val="00000403"/>
    <w:multiLevelType w:val="multilevel"/>
    <w:tmpl w:val="FFFFFFFF"/>
    <w:lvl w:ilvl="0">
      <w:numFmt w:val="bullet"/>
      <w:lvlText w:val=""/>
      <w:lvlJc w:val="left"/>
      <w:pPr>
        <w:ind w:left="1212" w:hanging="361"/>
      </w:pPr>
      <w:rPr>
        <w:rFonts w:ascii="Symbol" w:hAnsi="Symbol"/>
        <w:spacing w:val="0"/>
        <w:w w:val="99"/>
      </w:rPr>
    </w:lvl>
    <w:lvl w:ilvl="1">
      <w:numFmt w:val="bullet"/>
      <w:lvlText w:val=""/>
      <w:lvlJc w:val="left"/>
      <w:pPr>
        <w:ind w:left="1572" w:hanging="360"/>
      </w:pPr>
      <w:rPr>
        <w:rFonts w:ascii="Symbol" w:hAnsi="Symbol"/>
        <w:spacing w:val="0"/>
        <w:w w:val="98"/>
      </w:rPr>
    </w:lvl>
    <w:lvl w:ilvl="2">
      <w:numFmt w:val="bullet"/>
      <w:lvlText w:val="•"/>
      <w:lvlJc w:val="left"/>
      <w:pPr>
        <w:ind w:left="2727" w:hanging="360"/>
      </w:pPr>
    </w:lvl>
    <w:lvl w:ilvl="3">
      <w:numFmt w:val="bullet"/>
      <w:lvlText w:val="•"/>
      <w:lvlJc w:val="left"/>
      <w:pPr>
        <w:ind w:left="3874" w:hanging="360"/>
      </w:pPr>
    </w:lvl>
    <w:lvl w:ilvl="4">
      <w:numFmt w:val="bullet"/>
      <w:lvlText w:val="•"/>
      <w:lvlJc w:val="left"/>
      <w:pPr>
        <w:ind w:left="5022" w:hanging="360"/>
      </w:pPr>
    </w:lvl>
    <w:lvl w:ilvl="5">
      <w:numFmt w:val="bullet"/>
      <w:lvlText w:val="•"/>
      <w:lvlJc w:val="left"/>
      <w:pPr>
        <w:ind w:left="6169" w:hanging="360"/>
      </w:pPr>
    </w:lvl>
    <w:lvl w:ilvl="6">
      <w:numFmt w:val="bullet"/>
      <w:lvlText w:val="•"/>
      <w:lvlJc w:val="left"/>
      <w:pPr>
        <w:ind w:left="7316" w:hanging="360"/>
      </w:pPr>
    </w:lvl>
    <w:lvl w:ilvl="7">
      <w:numFmt w:val="bullet"/>
      <w:lvlText w:val="•"/>
      <w:lvlJc w:val="left"/>
      <w:pPr>
        <w:ind w:left="8464" w:hanging="360"/>
      </w:pPr>
    </w:lvl>
    <w:lvl w:ilvl="8">
      <w:numFmt w:val="bullet"/>
      <w:lvlText w:val="•"/>
      <w:lvlJc w:val="left"/>
      <w:pPr>
        <w:ind w:left="9611" w:hanging="360"/>
      </w:pPr>
    </w:lvl>
  </w:abstractNum>
  <w:abstractNum w:abstractNumId="2" w15:restartNumberingAfterBreak="0">
    <w:nsid w:val="00000404"/>
    <w:multiLevelType w:val="multilevel"/>
    <w:tmpl w:val="FFFFFFFF"/>
    <w:lvl w:ilvl="0">
      <w:numFmt w:val="bullet"/>
      <w:lvlText w:val=""/>
      <w:lvlJc w:val="left"/>
      <w:pPr>
        <w:ind w:left="930" w:hanging="360"/>
      </w:pPr>
      <w:rPr>
        <w:rFonts w:ascii="Symbol" w:hAnsi="Symbol"/>
        <w:b w:val="0"/>
        <w:i w:val="0"/>
        <w:color w:val="1F1546"/>
        <w:spacing w:val="0"/>
        <w:w w:val="100"/>
        <w:sz w:val="18"/>
      </w:rPr>
    </w:lvl>
    <w:lvl w:ilvl="1">
      <w:numFmt w:val="bullet"/>
      <w:lvlText w:val=""/>
      <w:lvlJc w:val="left"/>
      <w:pPr>
        <w:ind w:left="4613" w:hanging="360"/>
      </w:pPr>
      <w:rPr>
        <w:rFonts w:ascii="Symbol" w:hAnsi="Symbol"/>
        <w:spacing w:val="0"/>
        <w:w w:val="100"/>
      </w:rPr>
    </w:lvl>
    <w:lvl w:ilvl="2">
      <w:numFmt w:val="bullet"/>
      <w:lvlText w:val="•"/>
      <w:lvlJc w:val="left"/>
      <w:pPr>
        <w:ind w:left="5020" w:hanging="360"/>
      </w:pPr>
    </w:lvl>
    <w:lvl w:ilvl="3">
      <w:numFmt w:val="bullet"/>
      <w:lvlText w:val="•"/>
      <w:lvlJc w:val="left"/>
      <w:pPr>
        <w:ind w:left="5420" w:hanging="360"/>
      </w:pPr>
    </w:lvl>
    <w:lvl w:ilvl="4">
      <w:numFmt w:val="bullet"/>
      <w:lvlText w:val="•"/>
      <w:lvlJc w:val="left"/>
      <w:pPr>
        <w:ind w:left="5820" w:hanging="360"/>
      </w:pPr>
    </w:lvl>
    <w:lvl w:ilvl="5">
      <w:numFmt w:val="bullet"/>
      <w:lvlText w:val="•"/>
      <w:lvlJc w:val="left"/>
      <w:pPr>
        <w:ind w:left="6221" w:hanging="360"/>
      </w:pPr>
    </w:lvl>
    <w:lvl w:ilvl="6">
      <w:numFmt w:val="bullet"/>
      <w:lvlText w:val="•"/>
      <w:lvlJc w:val="left"/>
      <w:pPr>
        <w:ind w:left="6621" w:hanging="360"/>
      </w:pPr>
    </w:lvl>
    <w:lvl w:ilvl="7">
      <w:numFmt w:val="bullet"/>
      <w:lvlText w:val="•"/>
      <w:lvlJc w:val="left"/>
      <w:pPr>
        <w:ind w:left="7021" w:hanging="360"/>
      </w:pPr>
    </w:lvl>
    <w:lvl w:ilvl="8">
      <w:numFmt w:val="bullet"/>
      <w:lvlText w:val="•"/>
      <w:lvlJc w:val="left"/>
      <w:pPr>
        <w:ind w:left="7422" w:hanging="360"/>
      </w:pPr>
    </w:lvl>
  </w:abstractNum>
  <w:abstractNum w:abstractNumId="3" w15:restartNumberingAfterBreak="0">
    <w:nsid w:val="00000405"/>
    <w:multiLevelType w:val="multilevel"/>
    <w:tmpl w:val="FFFFFFFF"/>
    <w:lvl w:ilvl="0">
      <w:numFmt w:val="bullet"/>
      <w:lvlText w:val=""/>
      <w:lvlJc w:val="left"/>
      <w:pPr>
        <w:ind w:left="1324" w:hanging="360"/>
      </w:pPr>
      <w:rPr>
        <w:rFonts w:ascii="Symbol" w:hAnsi="Symbol"/>
        <w:b w:val="0"/>
        <w:i w:val="0"/>
        <w:color w:val="111111"/>
        <w:spacing w:val="0"/>
        <w:w w:val="100"/>
        <w:sz w:val="18"/>
      </w:rPr>
    </w:lvl>
    <w:lvl w:ilvl="1">
      <w:numFmt w:val="bullet"/>
      <w:lvlText w:val="•"/>
      <w:lvlJc w:val="left"/>
      <w:pPr>
        <w:ind w:left="2049" w:hanging="360"/>
      </w:pPr>
    </w:lvl>
    <w:lvl w:ilvl="2">
      <w:numFmt w:val="bullet"/>
      <w:lvlText w:val="•"/>
      <w:lvlJc w:val="left"/>
      <w:pPr>
        <w:ind w:left="2779" w:hanging="360"/>
      </w:pPr>
    </w:lvl>
    <w:lvl w:ilvl="3">
      <w:numFmt w:val="bullet"/>
      <w:lvlText w:val="•"/>
      <w:lvlJc w:val="left"/>
      <w:pPr>
        <w:ind w:left="3509" w:hanging="360"/>
      </w:pPr>
    </w:lvl>
    <w:lvl w:ilvl="4">
      <w:numFmt w:val="bullet"/>
      <w:lvlText w:val="•"/>
      <w:lvlJc w:val="left"/>
      <w:pPr>
        <w:ind w:left="4238" w:hanging="360"/>
      </w:pPr>
    </w:lvl>
    <w:lvl w:ilvl="5">
      <w:numFmt w:val="bullet"/>
      <w:lvlText w:val="•"/>
      <w:lvlJc w:val="left"/>
      <w:pPr>
        <w:ind w:left="4968" w:hanging="360"/>
      </w:pPr>
    </w:lvl>
    <w:lvl w:ilvl="6">
      <w:numFmt w:val="bullet"/>
      <w:lvlText w:val="•"/>
      <w:lvlJc w:val="left"/>
      <w:pPr>
        <w:ind w:left="5698" w:hanging="360"/>
      </w:pPr>
    </w:lvl>
    <w:lvl w:ilvl="7">
      <w:numFmt w:val="bullet"/>
      <w:lvlText w:val="•"/>
      <w:lvlJc w:val="left"/>
      <w:pPr>
        <w:ind w:left="6428" w:hanging="360"/>
      </w:pPr>
    </w:lvl>
    <w:lvl w:ilvl="8">
      <w:numFmt w:val="bullet"/>
      <w:lvlText w:val="•"/>
      <w:lvlJc w:val="left"/>
      <w:pPr>
        <w:ind w:left="7157" w:hanging="360"/>
      </w:pPr>
    </w:lvl>
  </w:abstractNum>
  <w:abstractNum w:abstractNumId="4" w15:restartNumberingAfterBreak="0">
    <w:nsid w:val="00000406"/>
    <w:multiLevelType w:val="multilevel"/>
    <w:tmpl w:val="FFFFFFFF"/>
    <w:lvl w:ilvl="0">
      <w:start w:val="1"/>
      <w:numFmt w:val="decimal"/>
      <w:lvlText w:val="%1."/>
      <w:lvlJc w:val="left"/>
      <w:pPr>
        <w:ind w:left="1072" w:hanging="221"/>
      </w:pPr>
      <w:rPr>
        <w:rFonts w:ascii="Arial" w:hAnsi="Arial" w:cs="Arial"/>
        <w:b w:val="0"/>
        <w:bCs w:val="0"/>
        <w:i w:val="0"/>
        <w:iCs w:val="0"/>
        <w:spacing w:val="0"/>
        <w:w w:val="99"/>
        <w:sz w:val="20"/>
        <w:szCs w:val="20"/>
      </w:rPr>
    </w:lvl>
    <w:lvl w:ilvl="1">
      <w:numFmt w:val="bullet"/>
      <w:lvlText w:val="•"/>
      <w:lvlJc w:val="left"/>
      <w:pPr>
        <w:ind w:left="2162" w:hanging="221"/>
      </w:pPr>
    </w:lvl>
    <w:lvl w:ilvl="2">
      <w:numFmt w:val="bullet"/>
      <w:lvlText w:val="•"/>
      <w:lvlJc w:val="left"/>
      <w:pPr>
        <w:ind w:left="3245" w:hanging="221"/>
      </w:pPr>
    </w:lvl>
    <w:lvl w:ilvl="3">
      <w:numFmt w:val="bullet"/>
      <w:lvlText w:val="•"/>
      <w:lvlJc w:val="left"/>
      <w:pPr>
        <w:ind w:left="4327" w:hanging="221"/>
      </w:pPr>
    </w:lvl>
    <w:lvl w:ilvl="4">
      <w:numFmt w:val="bullet"/>
      <w:lvlText w:val="•"/>
      <w:lvlJc w:val="left"/>
      <w:pPr>
        <w:ind w:left="5410" w:hanging="221"/>
      </w:pPr>
    </w:lvl>
    <w:lvl w:ilvl="5">
      <w:numFmt w:val="bullet"/>
      <w:lvlText w:val="•"/>
      <w:lvlJc w:val="left"/>
      <w:pPr>
        <w:ind w:left="6493" w:hanging="221"/>
      </w:pPr>
    </w:lvl>
    <w:lvl w:ilvl="6">
      <w:numFmt w:val="bullet"/>
      <w:lvlText w:val="•"/>
      <w:lvlJc w:val="left"/>
      <w:pPr>
        <w:ind w:left="7575" w:hanging="221"/>
      </w:pPr>
    </w:lvl>
    <w:lvl w:ilvl="7">
      <w:numFmt w:val="bullet"/>
      <w:lvlText w:val="•"/>
      <w:lvlJc w:val="left"/>
      <w:pPr>
        <w:ind w:left="8658" w:hanging="221"/>
      </w:pPr>
    </w:lvl>
    <w:lvl w:ilvl="8">
      <w:numFmt w:val="bullet"/>
      <w:lvlText w:val="•"/>
      <w:lvlJc w:val="left"/>
      <w:pPr>
        <w:ind w:left="9741" w:hanging="221"/>
      </w:pPr>
    </w:lvl>
  </w:abstractNum>
  <w:abstractNum w:abstractNumId="5" w15:restartNumberingAfterBreak="0">
    <w:nsid w:val="00000407"/>
    <w:multiLevelType w:val="multilevel"/>
    <w:tmpl w:val="FFFFFFFF"/>
    <w:lvl w:ilvl="0">
      <w:start w:val="1"/>
      <w:numFmt w:val="decimal"/>
      <w:lvlText w:val="%1."/>
      <w:lvlJc w:val="left"/>
      <w:pPr>
        <w:ind w:left="1072" w:hanging="221"/>
      </w:pPr>
      <w:rPr>
        <w:rFonts w:ascii="Arial" w:hAnsi="Arial" w:cs="Arial"/>
        <w:b w:val="0"/>
        <w:bCs w:val="0"/>
        <w:i w:val="0"/>
        <w:iCs w:val="0"/>
        <w:spacing w:val="0"/>
        <w:w w:val="99"/>
        <w:sz w:val="20"/>
        <w:szCs w:val="20"/>
      </w:rPr>
    </w:lvl>
    <w:lvl w:ilvl="1">
      <w:numFmt w:val="bullet"/>
      <w:lvlText w:val="•"/>
      <w:lvlJc w:val="left"/>
      <w:pPr>
        <w:ind w:left="2162" w:hanging="221"/>
      </w:pPr>
    </w:lvl>
    <w:lvl w:ilvl="2">
      <w:numFmt w:val="bullet"/>
      <w:lvlText w:val="•"/>
      <w:lvlJc w:val="left"/>
      <w:pPr>
        <w:ind w:left="3245" w:hanging="221"/>
      </w:pPr>
    </w:lvl>
    <w:lvl w:ilvl="3">
      <w:numFmt w:val="bullet"/>
      <w:lvlText w:val="•"/>
      <w:lvlJc w:val="left"/>
      <w:pPr>
        <w:ind w:left="4327" w:hanging="221"/>
      </w:pPr>
    </w:lvl>
    <w:lvl w:ilvl="4">
      <w:numFmt w:val="bullet"/>
      <w:lvlText w:val="•"/>
      <w:lvlJc w:val="left"/>
      <w:pPr>
        <w:ind w:left="5410" w:hanging="221"/>
      </w:pPr>
    </w:lvl>
    <w:lvl w:ilvl="5">
      <w:numFmt w:val="bullet"/>
      <w:lvlText w:val="•"/>
      <w:lvlJc w:val="left"/>
      <w:pPr>
        <w:ind w:left="6493" w:hanging="221"/>
      </w:pPr>
    </w:lvl>
    <w:lvl w:ilvl="6">
      <w:numFmt w:val="bullet"/>
      <w:lvlText w:val="•"/>
      <w:lvlJc w:val="left"/>
      <w:pPr>
        <w:ind w:left="7575" w:hanging="221"/>
      </w:pPr>
    </w:lvl>
    <w:lvl w:ilvl="7">
      <w:numFmt w:val="bullet"/>
      <w:lvlText w:val="•"/>
      <w:lvlJc w:val="left"/>
      <w:pPr>
        <w:ind w:left="8658" w:hanging="221"/>
      </w:pPr>
    </w:lvl>
    <w:lvl w:ilvl="8">
      <w:numFmt w:val="bullet"/>
      <w:lvlText w:val="•"/>
      <w:lvlJc w:val="left"/>
      <w:pPr>
        <w:ind w:left="9741" w:hanging="221"/>
      </w:pPr>
    </w:lvl>
  </w:abstractNum>
  <w:num w:numId="1" w16cid:durableId="309410972">
    <w:abstractNumId w:val="5"/>
  </w:num>
  <w:num w:numId="2" w16cid:durableId="1888375810">
    <w:abstractNumId w:val="4"/>
  </w:num>
  <w:num w:numId="3" w16cid:durableId="283465118">
    <w:abstractNumId w:val="3"/>
  </w:num>
  <w:num w:numId="4" w16cid:durableId="1218980433">
    <w:abstractNumId w:val="2"/>
  </w:num>
  <w:num w:numId="5" w16cid:durableId="340205064">
    <w:abstractNumId w:val="1"/>
  </w:num>
  <w:num w:numId="6" w16cid:durableId="1238124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EAA"/>
    <w:rsid w:val="00080F28"/>
    <w:rsid w:val="000E25C5"/>
    <w:rsid w:val="001178C1"/>
    <w:rsid w:val="001A1284"/>
    <w:rsid w:val="00435142"/>
    <w:rsid w:val="00495B3B"/>
    <w:rsid w:val="0051383D"/>
    <w:rsid w:val="005B4E8C"/>
    <w:rsid w:val="006F4E11"/>
    <w:rsid w:val="007F1BF8"/>
    <w:rsid w:val="00877FBD"/>
    <w:rsid w:val="008B095C"/>
    <w:rsid w:val="009D2E45"/>
    <w:rsid w:val="00A33D52"/>
    <w:rsid w:val="00A41778"/>
    <w:rsid w:val="00BE5E82"/>
    <w:rsid w:val="00CB39F8"/>
    <w:rsid w:val="00D45E06"/>
    <w:rsid w:val="00DA1EAA"/>
    <w:rsid w:val="00DB341B"/>
    <w:rsid w:val="00E153C6"/>
    <w:rsid w:val="00E35C95"/>
    <w:rsid w:val="00EC06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8EBD98"/>
  <w14:defaultImageDpi w14:val="0"/>
  <w15:docId w15:val="{B7CE5C10-14C8-42E8-88FC-A2F10CBC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852"/>
      <w:outlineLvl w:val="0"/>
    </w:pPr>
    <w:rPr>
      <w:b/>
      <w:bCs/>
      <w:sz w:val="32"/>
      <w:szCs w:val="32"/>
    </w:rPr>
  </w:style>
  <w:style w:type="paragraph" w:styleId="Heading2">
    <w:name w:val="heading 2"/>
    <w:basedOn w:val="Normal"/>
    <w:next w:val="Normal"/>
    <w:link w:val="Heading2Char"/>
    <w:uiPriority w:val="1"/>
    <w:qFormat/>
    <w:pPr>
      <w:ind w:left="852"/>
      <w:outlineLvl w:val="1"/>
    </w:pPr>
    <w:rPr>
      <w:sz w:val="28"/>
      <w:szCs w:val="28"/>
    </w:rPr>
  </w:style>
  <w:style w:type="paragraph" w:styleId="Heading3">
    <w:name w:val="heading 3"/>
    <w:basedOn w:val="Normal"/>
    <w:next w:val="Normal"/>
    <w:link w:val="Heading3Char"/>
    <w:uiPriority w:val="1"/>
    <w:qFormat/>
    <w:pPr>
      <w:spacing w:before="92"/>
      <w:outlineLvl w:val="2"/>
    </w:pPr>
    <w:rPr>
      <w:sz w:val="24"/>
      <w:szCs w:val="24"/>
    </w:rPr>
  </w:style>
  <w:style w:type="paragraph" w:styleId="Heading4">
    <w:name w:val="heading 4"/>
    <w:basedOn w:val="Normal"/>
    <w:next w:val="Normal"/>
    <w:link w:val="Heading4Char"/>
    <w:uiPriority w:val="1"/>
    <w:qFormat/>
    <w:pPr>
      <w:spacing w:before="130"/>
      <w:ind w:left="852"/>
      <w:outlineLvl w:val="3"/>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kern w:val="0"/>
      <w:sz w:val="26"/>
      <w:szCs w:val="26"/>
    </w:rPr>
  </w:style>
  <w:style w:type="character" w:customStyle="1" w:styleId="Heading4Char">
    <w:name w:val="Heading 4 Char"/>
    <w:basedOn w:val="DefaultParagraphFont"/>
    <w:link w:val="Heading4"/>
    <w:uiPriority w:val="9"/>
    <w:semiHidden/>
    <w:rPr>
      <w:rFonts w:cs="Times New Roman"/>
      <w:b/>
      <w:bCs/>
      <w:kern w:val="0"/>
      <w:sz w:val="28"/>
      <w:szCs w:val="28"/>
    </w:rPr>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ListParagraph">
    <w:name w:val="List Paragraph"/>
    <w:basedOn w:val="Normal"/>
    <w:uiPriority w:val="1"/>
    <w:qFormat/>
    <w:pPr>
      <w:ind w:left="1572" w:hanging="360"/>
    </w:pPr>
    <w:rPr>
      <w:sz w:val="24"/>
      <w:szCs w:val="24"/>
    </w:rPr>
  </w:style>
  <w:style w:type="paragraph" w:customStyle="1" w:styleId="TableParagraph">
    <w:name w:val="Table Paragraph"/>
    <w:basedOn w:val="Normal"/>
    <w:uiPriority w:val="1"/>
    <w:qFormat/>
    <w:pPr>
      <w:ind w:left="1405"/>
    </w:pPr>
    <w:rPr>
      <w:sz w:val="24"/>
      <w:szCs w:val="24"/>
    </w:rPr>
  </w:style>
  <w:style w:type="character" w:styleId="Hyperlink">
    <w:name w:val="Hyperlink"/>
    <w:basedOn w:val="DefaultParagraphFont"/>
    <w:uiPriority w:val="99"/>
    <w:unhideWhenUsed/>
    <w:rsid w:val="00E153C6"/>
    <w:rPr>
      <w:rFonts w:cs="Times New Roman"/>
      <w:color w:val="232222"/>
      <w:u w:val="single"/>
    </w:rPr>
  </w:style>
  <w:style w:type="character" w:styleId="UnresolvedMention">
    <w:name w:val="Unresolved Mention"/>
    <w:basedOn w:val="DefaultParagraphFont"/>
    <w:uiPriority w:val="99"/>
    <w:semiHidden/>
    <w:unhideWhenUsed/>
    <w:rsid w:val="00A33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yperlink" Target="mailto:customer.service@deeca.vic.gov.a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yperlink" Target="mailto:self.determination@delwp.vic.gov.au" TargetMode="External"/><Relationship Id="rId2" Type="http://schemas.openxmlformats.org/officeDocument/2006/relationships/styles" Target="styles.xml"/><Relationship Id="rId16" Type="http://schemas.openxmlformats.org/officeDocument/2006/relationships/hyperlink" Target="http://www.deeca.vic.gov.au/" TargetMode="External"/><Relationship Id="rId20" Type="http://schemas.openxmlformats.org/officeDocument/2006/relationships/hyperlink" Target="mailto:customer.service@deeca.vic.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aboriginal.employment@deeca.vic.gov.au" TargetMode="External"/><Relationship Id="rId4" Type="http://schemas.openxmlformats.org/officeDocument/2006/relationships/webSettings" Target="webSettings.xml"/><Relationship Id="rId9" Type="http://schemas.openxmlformats.org/officeDocument/2006/relationships/hyperlink" Target="mailto:andrew.wall@deeca.vic.gov.au"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3342</Words>
  <Characters>19052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 Wall (DEECA)</dc:creator>
  <cp:keywords/>
  <dc:description/>
  <cp:lastModifiedBy>Jordan L Anderson (DEECA)</cp:lastModifiedBy>
  <cp:revision>2</cp:revision>
  <dcterms:created xsi:type="dcterms:W3CDTF">2026-11-05T02:29:00Z</dcterms:created>
  <dcterms:modified xsi:type="dcterms:W3CDTF">2026-11-05T02:29:00Z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MSIP_Label_4257e2ab-f512-40e2-9c9a-c64247360765_ActionId">
    <vt:lpwstr>efa26417-f8db-412c-a288-adff284ffa2b</vt:lpwstr>
  </property>
  <property fmtid="{D5CDD505-2E9C-101B-9397-08002B2CF9AE}" pid="4" name="MSIP_Label_4257e2ab-f512-40e2-9c9a-c64247360765_ContentBits">
    <vt:lpwstr>2</vt:lpwstr>
  </property>
  <property fmtid="{D5CDD505-2E9C-101B-9397-08002B2CF9AE}" pid="5" name="MSIP_Label_4257e2ab-f512-40e2-9c9a-c64247360765_Enabled">
    <vt:lpwstr>true</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etDate">
    <vt:lpwstr>2023-08-29T02:24:45Z</vt:lpwstr>
  </property>
  <property fmtid="{D5CDD505-2E9C-101B-9397-08002B2CF9AE}" pid="9" name="MSIP_Label_4257e2ab-f512-40e2-9c9a-c64247360765_SiteId">
    <vt:lpwstr>e8bdd6f7-fc18-4e48-a554-7f547927223b</vt:lpwstr>
  </property>
  <property fmtid="{D5CDD505-2E9C-101B-9397-08002B2CF9AE}" pid="10" name="Producer">
    <vt:lpwstr>Microsoft® Word for Microsoft 365</vt:lpwstr>
  </property>
</Properties>
</file>